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04F7" w:rsidRPr="0010537D" w:rsidRDefault="005B02BC" w:rsidP="00E9460F">
      <w:pPr>
        <w:ind w:left="993"/>
        <w:rPr>
          <w:b/>
          <w:lang w:val="sr-Cyrl-CS"/>
        </w:rPr>
      </w:pPr>
      <w:r w:rsidRPr="0010537D">
        <w:rPr>
          <w:noProof/>
        </w:rPr>
        <w:drawing>
          <wp:inline distT="0" distB="0" distL="0" distR="0">
            <wp:extent cx="381000" cy="621196"/>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srcRect/>
                    <a:stretch>
                      <a:fillRect/>
                    </a:stretch>
                  </pic:blipFill>
                  <pic:spPr bwMode="auto">
                    <a:xfrm>
                      <a:off x="0" y="0"/>
                      <a:ext cx="381328" cy="621731"/>
                    </a:xfrm>
                    <a:prstGeom prst="rect">
                      <a:avLst/>
                    </a:prstGeom>
                    <a:noFill/>
                    <a:ln w="9525">
                      <a:noFill/>
                      <a:miter lim="800000"/>
                      <a:headEnd/>
                      <a:tailEnd/>
                    </a:ln>
                  </pic:spPr>
                </pic:pic>
              </a:graphicData>
            </a:graphic>
          </wp:inline>
        </w:drawing>
      </w:r>
    </w:p>
    <w:p w:rsidR="00420EC4" w:rsidRPr="0010537D" w:rsidRDefault="00420EC4" w:rsidP="00E9460F">
      <w:pPr>
        <w:ind w:left="993"/>
        <w:rPr>
          <w:b/>
          <w:lang w:val="sr-Cyrl-CS"/>
        </w:rPr>
      </w:pPr>
      <w:r w:rsidRPr="0010537D">
        <w:rPr>
          <w:b/>
          <w:lang w:val="sr-Cyrl-CS"/>
        </w:rPr>
        <w:t>РЕПУБЛИКА СРБИЈА</w:t>
      </w:r>
    </w:p>
    <w:p w:rsidR="00420EC4" w:rsidRDefault="00420EC4" w:rsidP="00E9460F">
      <w:pPr>
        <w:ind w:left="993"/>
        <w:rPr>
          <w:b/>
        </w:rPr>
      </w:pPr>
      <w:r w:rsidRPr="0010537D">
        <w:rPr>
          <w:b/>
          <w:lang w:val="sr-Cyrl-CS"/>
        </w:rPr>
        <w:t>АУТОНОМНА ПОКРАЈИНА ВОЈВОДИНА</w:t>
      </w:r>
    </w:p>
    <w:p w:rsidR="0090104D" w:rsidRPr="0090104D" w:rsidRDefault="0090104D" w:rsidP="00E9460F">
      <w:pPr>
        <w:ind w:left="993"/>
        <w:rPr>
          <w:b/>
        </w:rPr>
      </w:pPr>
      <w:r>
        <w:rPr>
          <w:b/>
        </w:rPr>
        <w:t>ОПШТИНА ВРБАС</w:t>
      </w:r>
    </w:p>
    <w:p w:rsidR="00420EC4" w:rsidRPr="0010537D" w:rsidRDefault="00420EC4" w:rsidP="00E9460F">
      <w:pPr>
        <w:ind w:left="993"/>
        <w:rPr>
          <w:b/>
          <w:lang w:val="sr-Cyrl-CS"/>
        </w:rPr>
      </w:pPr>
      <w:r w:rsidRPr="0010537D">
        <w:rPr>
          <w:b/>
          <w:lang w:val="sr-Cyrl-CS"/>
        </w:rPr>
        <w:t xml:space="preserve">ОПШТИНСКА УПРАВА </w:t>
      </w:r>
    </w:p>
    <w:p w:rsidR="00420EC4" w:rsidRPr="0010537D" w:rsidRDefault="00420EC4" w:rsidP="00E9460F">
      <w:pPr>
        <w:ind w:left="993"/>
        <w:rPr>
          <w:b/>
          <w:lang w:val="sr-Cyrl-CS"/>
        </w:rPr>
      </w:pPr>
      <w:r w:rsidRPr="0010537D">
        <w:rPr>
          <w:b/>
          <w:lang w:val="sr-Cyrl-CS"/>
        </w:rPr>
        <w:t xml:space="preserve">ОПШТИНЕ ВРБАС                                    </w:t>
      </w:r>
    </w:p>
    <w:p w:rsidR="00420EC4" w:rsidRPr="0010537D" w:rsidRDefault="00420EC4" w:rsidP="00E9460F">
      <w:pPr>
        <w:ind w:left="993"/>
        <w:rPr>
          <w:b/>
          <w:lang w:val="sr-Cyrl-CS"/>
        </w:rPr>
      </w:pPr>
      <w:r w:rsidRPr="0010537D">
        <w:rPr>
          <w:b/>
          <w:lang w:val="sr-Cyrl-CS"/>
        </w:rPr>
        <w:t>Одељење за инспекцијске послове</w:t>
      </w:r>
    </w:p>
    <w:p w:rsidR="00420EC4" w:rsidRPr="0010537D" w:rsidRDefault="00E9460F" w:rsidP="00E9460F">
      <w:pPr>
        <w:ind w:left="993"/>
        <w:rPr>
          <w:b/>
          <w:lang w:val="sr-Cyrl-CS"/>
        </w:rPr>
      </w:pPr>
      <w:r w:rsidRPr="0010537D">
        <w:rPr>
          <w:b/>
          <w:lang w:val="sr-Cyrl-CS"/>
        </w:rPr>
        <w:t>Комунална</w:t>
      </w:r>
      <w:r w:rsidR="00420EC4" w:rsidRPr="0010537D">
        <w:rPr>
          <w:b/>
          <w:lang w:val="sr-Cyrl-CS"/>
        </w:rPr>
        <w:t xml:space="preserve"> инспекција</w:t>
      </w:r>
    </w:p>
    <w:p w:rsidR="00420EC4" w:rsidRPr="0010537D" w:rsidRDefault="00420EC4" w:rsidP="00E9460F">
      <w:pPr>
        <w:ind w:left="993"/>
        <w:rPr>
          <w:lang w:val="sr-Cyrl-CS"/>
        </w:rPr>
      </w:pPr>
      <w:r w:rsidRPr="0010537D">
        <w:rPr>
          <w:lang w:val="sr-Cyrl-CS"/>
        </w:rPr>
        <w:t xml:space="preserve">Дана: </w:t>
      </w:r>
      <w:r w:rsidR="005B02BC" w:rsidRPr="0010537D">
        <w:t xml:space="preserve">06.05.2026. </w:t>
      </w:r>
      <w:r w:rsidRPr="0010537D">
        <w:rPr>
          <w:lang w:val="sr-Cyrl-CS"/>
        </w:rPr>
        <w:t>године</w:t>
      </w:r>
    </w:p>
    <w:p w:rsidR="00420EC4" w:rsidRPr="0010537D" w:rsidRDefault="00420EC4" w:rsidP="00E9460F">
      <w:pPr>
        <w:ind w:left="993"/>
        <w:rPr>
          <w:lang w:val="sr-Latn-CS"/>
        </w:rPr>
      </w:pPr>
      <w:r w:rsidRPr="0010537D">
        <w:rPr>
          <w:lang w:val="sr-Cyrl-CS"/>
        </w:rPr>
        <w:t>ВРБАС</w:t>
      </w:r>
    </w:p>
    <w:p w:rsidR="00686701" w:rsidRPr="0010537D" w:rsidRDefault="00686701" w:rsidP="00E9460F">
      <w:pPr>
        <w:pStyle w:val="BodyText"/>
        <w:kinsoku w:val="0"/>
        <w:overflowPunct w:val="0"/>
        <w:ind w:left="993"/>
        <w:rPr>
          <w:sz w:val="24"/>
          <w:szCs w:val="24"/>
        </w:rPr>
      </w:pPr>
    </w:p>
    <w:p w:rsidR="00686701" w:rsidRDefault="00686701" w:rsidP="00E9460F">
      <w:pPr>
        <w:pStyle w:val="BodyText"/>
        <w:kinsoku w:val="0"/>
        <w:overflowPunct w:val="0"/>
        <w:spacing w:before="11"/>
        <w:ind w:left="993"/>
        <w:rPr>
          <w:sz w:val="24"/>
          <w:szCs w:val="24"/>
          <w:lang/>
        </w:rPr>
      </w:pPr>
    </w:p>
    <w:p w:rsidR="006F497A" w:rsidRPr="006F497A" w:rsidRDefault="006F497A" w:rsidP="00E9460F">
      <w:pPr>
        <w:pStyle w:val="BodyText"/>
        <w:kinsoku w:val="0"/>
        <w:overflowPunct w:val="0"/>
        <w:spacing w:before="11"/>
        <w:ind w:left="993"/>
        <w:rPr>
          <w:sz w:val="24"/>
          <w:szCs w:val="24"/>
          <w:lang/>
        </w:rPr>
      </w:pPr>
    </w:p>
    <w:p w:rsidR="00686701" w:rsidRPr="0010537D" w:rsidRDefault="00686701" w:rsidP="00E9460F">
      <w:pPr>
        <w:pStyle w:val="BodyText"/>
        <w:kinsoku w:val="0"/>
        <w:overflowPunct w:val="0"/>
        <w:ind w:left="993"/>
        <w:rPr>
          <w:sz w:val="24"/>
          <w:szCs w:val="24"/>
        </w:rPr>
      </w:pPr>
    </w:p>
    <w:p w:rsidR="00686701" w:rsidRPr="0010537D" w:rsidRDefault="007F1A7F" w:rsidP="003974C3">
      <w:pPr>
        <w:pStyle w:val="BodyText"/>
        <w:kinsoku w:val="0"/>
        <w:overflowPunct w:val="0"/>
        <w:spacing w:line="244" w:lineRule="auto"/>
        <w:ind w:left="284" w:right="192"/>
        <w:jc w:val="center"/>
        <w:rPr>
          <w:color w:val="000000"/>
          <w:sz w:val="24"/>
          <w:szCs w:val="24"/>
        </w:rPr>
      </w:pPr>
      <w:r w:rsidRPr="0010537D">
        <w:rPr>
          <w:b/>
          <w:bCs/>
          <w:color w:val="050505"/>
          <w:sz w:val="24"/>
          <w:szCs w:val="24"/>
        </w:rPr>
        <w:t xml:space="preserve">                </w:t>
      </w:r>
      <w:r w:rsidR="007977A9">
        <w:rPr>
          <w:b/>
          <w:bCs/>
          <w:color w:val="050505"/>
          <w:sz w:val="24"/>
          <w:szCs w:val="24"/>
        </w:rPr>
        <w:t>СТРАТЕШКИ</w:t>
      </w:r>
      <w:r w:rsidRPr="0010537D">
        <w:rPr>
          <w:b/>
          <w:bCs/>
          <w:color w:val="050505"/>
          <w:sz w:val="24"/>
          <w:szCs w:val="24"/>
        </w:rPr>
        <w:t xml:space="preserve"> </w:t>
      </w:r>
      <w:r w:rsidR="00686701" w:rsidRPr="0010537D">
        <w:rPr>
          <w:b/>
          <w:bCs/>
          <w:color w:val="050505"/>
          <w:sz w:val="24"/>
          <w:szCs w:val="24"/>
        </w:rPr>
        <w:t>ПЛАН</w:t>
      </w:r>
      <w:r w:rsidR="0045374A" w:rsidRPr="0010537D">
        <w:rPr>
          <w:b/>
          <w:bCs/>
          <w:color w:val="050505"/>
          <w:sz w:val="24"/>
          <w:szCs w:val="24"/>
        </w:rPr>
        <w:t xml:space="preserve"> </w:t>
      </w:r>
      <w:proofErr w:type="gramStart"/>
      <w:r w:rsidR="0045374A" w:rsidRPr="0010537D">
        <w:rPr>
          <w:b/>
          <w:bCs/>
          <w:color w:val="050505"/>
          <w:sz w:val="24"/>
          <w:szCs w:val="24"/>
        </w:rPr>
        <w:t>РАДА</w:t>
      </w:r>
      <w:r w:rsidR="005C4BBB" w:rsidRPr="0010537D">
        <w:rPr>
          <w:b/>
          <w:bCs/>
          <w:color w:val="050505"/>
          <w:sz w:val="24"/>
          <w:szCs w:val="24"/>
        </w:rPr>
        <w:t xml:space="preserve"> </w:t>
      </w:r>
      <w:r w:rsidR="00E51D37" w:rsidRPr="0010537D">
        <w:rPr>
          <w:b/>
          <w:bCs/>
          <w:color w:val="050505"/>
          <w:sz w:val="24"/>
          <w:szCs w:val="24"/>
        </w:rPr>
        <w:t xml:space="preserve"> </w:t>
      </w:r>
      <w:r w:rsidR="00686701" w:rsidRPr="0010537D">
        <w:rPr>
          <w:b/>
          <w:bCs/>
          <w:color w:val="131313"/>
          <w:sz w:val="24"/>
          <w:szCs w:val="24"/>
        </w:rPr>
        <w:t>КОМУНАЛНЕ</w:t>
      </w:r>
      <w:proofErr w:type="gramEnd"/>
      <w:r w:rsidR="00686701" w:rsidRPr="0010537D">
        <w:rPr>
          <w:b/>
          <w:bCs/>
          <w:color w:val="131313"/>
          <w:sz w:val="24"/>
          <w:szCs w:val="24"/>
        </w:rPr>
        <w:t xml:space="preserve">  </w:t>
      </w:r>
      <w:r w:rsidR="0087600A" w:rsidRPr="0010537D">
        <w:rPr>
          <w:b/>
          <w:bCs/>
          <w:color w:val="050505"/>
          <w:sz w:val="24"/>
          <w:szCs w:val="24"/>
        </w:rPr>
        <w:t>ИНСПЕКЦИЈЕ</w:t>
      </w:r>
      <w:r w:rsidR="003974C3" w:rsidRPr="0010537D">
        <w:rPr>
          <w:b/>
          <w:bCs/>
          <w:color w:val="050505"/>
          <w:sz w:val="24"/>
          <w:szCs w:val="24"/>
        </w:rPr>
        <w:t xml:space="preserve"> </w:t>
      </w:r>
      <w:r w:rsidR="0087600A" w:rsidRPr="0010537D">
        <w:rPr>
          <w:b/>
          <w:bCs/>
          <w:color w:val="131313"/>
          <w:sz w:val="24"/>
          <w:szCs w:val="24"/>
        </w:rPr>
        <w:t>ОПШТИНЕ ВРБАС</w:t>
      </w:r>
    </w:p>
    <w:p w:rsidR="007A2717" w:rsidRPr="0010537D" w:rsidRDefault="007F1A7F" w:rsidP="00E9460F">
      <w:pPr>
        <w:pStyle w:val="BodyText"/>
        <w:kinsoku w:val="0"/>
        <w:overflowPunct w:val="0"/>
        <w:spacing w:line="292" w:lineRule="exact"/>
        <w:ind w:left="993" w:right="2365"/>
        <w:jc w:val="center"/>
        <w:rPr>
          <w:b/>
          <w:bCs/>
          <w:color w:val="050505"/>
          <w:w w:val="110"/>
          <w:sz w:val="24"/>
          <w:szCs w:val="24"/>
        </w:rPr>
      </w:pPr>
      <w:r w:rsidRPr="0010537D">
        <w:rPr>
          <w:b/>
          <w:bCs/>
          <w:color w:val="050505"/>
          <w:w w:val="110"/>
          <w:sz w:val="24"/>
          <w:szCs w:val="24"/>
        </w:rPr>
        <w:t xml:space="preserve">                             </w:t>
      </w:r>
      <w:r w:rsidR="00686701" w:rsidRPr="0010537D">
        <w:rPr>
          <w:b/>
          <w:bCs/>
          <w:color w:val="050505"/>
          <w:w w:val="110"/>
          <w:sz w:val="24"/>
          <w:szCs w:val="24"/>
        </w:rPr>
        <w:t>ЗА</w:t>
      </w:r>
      <w:r w:rsidRPr="0010537D">
        <w:rPr>
          <w:b/>
          <w:bCs/>
          <w:color w:val="050505"/>
          <w:w w:val="110"/>
          <w:sz w:val="24"/>
          <w:szCs w:val="24"/>
        </w:rPr>
        <w:t xml:space="preserve"> </w:t>
      </w:r>
      <w:r w:rsidR="00686701" w:rsidRPr="0010537D">
        <w:rPr>
          <w:b/>
          <w:bCs/>
          <w:color w:val="131313"/>
          <w:w w:val="110"/>
          <w:sz w:val="24"/>
          <w:szCs w:val="24"/>
        </w:rPr>
        <w:t>ПЕРИОД</w:t>
      </w:r>
      <w:r w:rsidRPr="0010537D">
        <w:rPr>
          <w:b/>
          <w:bCs/>
          <w:color w:val="131313"/>
          <w:w w:val="110"/>
          <w:sz w:val="24"/>
          <w:szCs w:val="24"/>
        </w:rPr>
        <w:t xml:space="preserve"> </w:t>
      </w:r>
      <w:r w:rsidR="00686701" w:rsidRPr="0010537D">
        <w:rPr>
          <w:b/>
          <w:bCs/>
          <w:color w:val="131313"/>
          <w:w w:val="110"/>
          <w:sz w:val="24"/>
          <w:szCs w:val="24"/>
        </w:rPr>
        <w:t>20</w:t>
      </w:r>
      <w:r w:rsidR="005B02BC" w:rsidRPr="0010537D">
        <w:rPr>
          <w:b/>
          <w:bCs/>
          <w:color w:val="131313"/>
          <w:w w:val="110"/>
          <w:sz w:val="24"/>
          <w:szCs w:val="24"/>
        </w:rPr>
        <w:t>26</w:t>
      </w:r>
      <w:r w:rsidR="00686701" w:rsidRPr="0010537D">
        <w:rPr>
          <w:b/>
          <w:bCs/>
          <w:color w:val="050505"/>
          <w:w w:val="130"/>
          <w:sz w:val="24"/>
          <w:szCs w:val="24"/>
        </w:rPr>
        <w:t>-</w:t>
      </w:r>
      <w:r w:rsidR="005B02BC" w:rsidRPr="0010537D">
        <w:rPr>
          <w:b/>
          <w:bCs/>
          <w:color w:val="131313"/>
          <w:w w:val="110"/>
          <w:sz w:val="24"/>
          <w:szCs w:val="24"/>
        </w:rPr>
        <w:t>2031</w:t>
      </w:r>
      <w:r w:rsidR="00686701" w:rsidRPr="0010537D">
        <w:rPr>
          <w:b/>
          <w:bCs/>
          <w:color w:val="131313"/>
          <w:w w:val="110"/>
          <w:sz w:val="24"/>
          <w:szCs w:val="24"/>
        </w:rPr>
        <w:t>.</w:t>
      </w:r>
      <w:r w:rsidR="007A2717" w:rsidRPr="0010537D">
        <w:rPr>
          <w:b/>
          <w:bCs/>
          <w:color w:val="050505"/>
          <w:w w:val="110"/>
          <w:sz w:val="24"/>
          <w:szCs w:val="24"/>
        </w:rPr>
        <w:t>г</w:t>
      </w:r>
      <w:r w:rsidR="00686701" w:rsidRPr="0010537D">
        <w:rPr>
          <w:b/>
          <w:bCs/>
          <w:color w:val="050505"/>
          <w:w w:val="110"/>
          <w:sz w:val="24"/>
          <w:szCs w:val="24"/>
        </w:rPr>
        <w:t>одине</w:t>
      </w:r>
    </w:p>
    <w:p w:rsidR="007A2717" w:rsidRPr="0010537D" w:rsidRDefault="007A2717" w:rsidP="00E9460F">
      <w:pPr>
        <w:pStyle w:val="BodyText"/>
        <w:kinsoku w:val="0"/>
        <w:overflowPunct w:val="0"/>
        <w:spacing w:line="292" w:lineRule="exact"/>
        <w:ind w:left="993" w:right="2365"/>
        <w:jc w:val="center"/>
        <w:rPr>
          <w:b/>
          <w:bCs/>
          <w:color w:val="050505"/>
          <w:w w:val="110"/>
          <w:sz w:val="24"/>
          <w:szCs w:val="24"/>
        </w:rPr>
      </w:pPr>
    </w:p>
    <w:p w:rsidR="00686701" w:rsidRPr="0010537D" w:rsidRDefault="00686701" w:rsidP="00E9460F">
      <w:pPr>
        <w:pStyle w:val="BodyText"/>
        <w:kinsoku w:val="0"/>
        <w:overflowPunct w:val="0"/>
        <w:spacing w:before="8"/>
        <w:ind w:left="993"/>
        <w:rPr>
          <w:b/>
          <w:bCs/>
          <w:sz w:val="24"/>
          <w:szCs w:val="24"/>
        </w:rPr>
      </w:pPr>
    </w:p>
    <w:p w:rsidR="00686701" w:rsidRPr="0010537D" w:rsidRDefault="009E4FA6" w:rsidP="00E9460F">
      <w:pPr>
        <w:pStyle w:val="BodyText"/>
        <w:kinsoku w:val="0"/>
        <w:overflowPunct w:val="0"/>
        <w:ind w:left="993" w:right="2365"/>
        <w:jc w:val="center"/>
        <w:rPr>
          <w:b/>
          <w:color w:val="131313"/>
          <w:spacing w:val="-4"/>
          <w:w w:val="110"/>
          <w:sz w:val="24"/>
          <w:szCs w:val="24"/>
        </w:rPr>
      </w:pPr>
      <w:r w:rsidRPr="0010537D">
        <w:rPr>
          <w:b/>
          <w:color w:val="131313"/>
          <w:spacing w:val="-3"/>
          <w:w w:val="110"/>
          <w:sz w:val="24"/>
          <w:szCs w:val="24"/>
        </w:rPr>
        <w:t xml:space="preserve"> </w:t>
      </w:r>
      <w:r w:rsidR="003974C3" w:rsidRPr="0010537D">
        <w:rPr>
          <w:b/>
          <w:color w:val="131313"/>
          <w:spacing w:val="-3"/>
          <w:w w:val="110"/>
          <w:sz w:val="24"/>
          <w:szCs w:val="24"/>
        </w:rPr>
        <w:t xml:space="preserve">                            </w:t>
      </w:r>
      <w:r w:rsidRPr="0010537D">
        <w:rPr>
          <w:b/>
          <w:color w:val="131313"/>
          <w:spacing w:val="-3"/>
          <w:w w:val="110"/>
          <w:sz w:val="24"/>
          <w:szCs w:val="24"/>
        </w:rPr>
        <w:t xml:space="preserve">  </w:t>
      </w:r>
      <w:r w:rsidR="00686701" w:rsidRPr="0010537D">
        <w:rPr>
          <w:b/>
          <w:color w:val="131313"/>
          <w:spacing w:val="-3"/>
          <w:w w:val="110"/>
          <w:sz w:val="24"/>
          <w:szCs w:val="24"/>
        </w:rPr>
        <w:t>УВ</w:t>
      </w:r>
      <w:r w:rsidR="00686701" w:rsidRPr="0010537D">
        <w:rPr>
          <w:b/>
          <w:color w:val="131313"/>
          <w:spacing w:val="-4"/>
          <w:w w:val="110"/>
          <w:sz w:val="24"/>
          <w:szCs w:val="24"/>
        </w:rPr>
        <w:t>ОД</w:t>
      </w:r>
    </w:p>
    <w:p w:rsidR="007A2717" w:rsidRPr="0010537D" w:rsidRDefault="007A2717" w:rsidP="00E9460F">
      <w:pPr>
        <w:pStyle w:val="BodyText"/>
        <w:kinsoku w:val="0"/>
        <w:overflowPunct w:val="0"/>
        <w:ind w:left="993" w:right="2365"/>
        <w:jc w:val="center"/>
        <w:rPr>
          <w:color w:val="131313"/>
          <w:spacing w:val="-4"/>
          <w:w w:val="110"/>
          <w:sz w:val="24"/>
          <w:szCs w:val="24"/>
        </w:rPr>
      </w:pPr>
    </w:p>
    <w:p w:rsidR="0087600A" w:rsidRPr="0010537D" w:rsidRDefault="0087600A" w:rsidP="00E9460F">
      <w:pPr>
        <w:pStyle w:val="BodyText"/>
        <w:kinsoku w:val="0"/>
        <w:overflowPunct w:val="0"/>
        <w:ind w:left="993" w:right="2365"/>
        <w:jc w:val="center"/>
        <w:rPr>
          <w:color w:val="000000"/>
          <w:sz w:val="24"/>
          <w:szCs w:val="24"/>
        </w:rPr>
      </w:pPr>
    </w:p>
    <w:p w:rsidR="007D25E7" w:rsidRPr="0010537D" w:rsidRDefault="0087600A" w:rsidP="00BB5DAC">
      <w:pPr>
        <w:pStyle w:val="BodyText"/>
        <w:kinsoku w:val="0"/>
        <w:overflowPunct w:val="0"/>
        <w:ind w:left="993" w:right="109"/>
        <w:jc w:val="both"/>
        <w:rPr>
          <w:sz w:val="24"/>
          <w:szCs w:val="24"/>
          <w:lang w:val="sr-Cyrl-CS"/>
        </w:rPr>
      </w:pPr>
      <w:r w:rsidRPr="0010537D">
        <w:rPr>
          <w:sz w:val="24"/>
          <w:szCs w:val="24"/>
          <w:lang w:val="ru-RU"/>
        </w:rPr>
        <w:t xml:space="preserve">Правни основ за доношење Стратешког плана комуналне инспекције општине Врбас је у Закону о инспекцијском надзору </w:t>
      </w:r>
      <w:r w:rsidR="005B02BC" w:rsidRPr="0010537D">
        <w:rPr>
          <w:sz w:val="24"/>
          <w:szCs w:val="24"/>
        </w:rPr>
        <w:t>(„</w:t>
      </w:r>
      <w:r w:rsidR="005B02BC" w:rsidRPr="0010537D">
        <w:rPr>
          <w:spacing w:val="-1"/>
          <w:sz w:val="24"/>
          <w:szCs w:val="24"/>
        </w:rPr>
        <w:t>С</w:t>
      </w:r>
      <w:r w:rsidR="005B02BC" w:rsidRPr="0010537D">
        <w:rPr>
          <w:sz w:val="24"/>
          <w:szCs w:val="24"/>
        </w:rPr>
        <w:t>л</w:t>
      </w:r>
      <w:r w:rsidR="005B02BC" w:rsidRPr="0010537D">
        <w:rPr>
          <w:spacing w:val="1"/>
          <w:sz w:val="24"/>
          <w:szCs w:val="24"/>
        </w:rPr>
        <w:t>у</w:t>
      </w:r>
      <w:r w:rsidR="005B02BC" w:rsidRPr="0010537D">
        <w:rPr>
          <w:spacing w:val="-1"/>
          <w:sz w:val="24"/>
          <w:szCs w:val="24"/>
        </w:rPr>
        <w:t>ж</w:t>
      </w:r>
      <w:r w:rsidR="005B02BC" w:rsidRPr="0010537D">
        <w:rPr>
          <w:sz w:val="24"/>
          <w:szCs w:val="24"/>
        </w:rPr>
        <w:t xml:space="preserve">бени </w:t>
      </w:r>
      <w:r w:rsidR="005B02BC" w:rsidRPr="0010537D">
        <w:rPr>
          <w:spacing w:val="46"/>
          <w:sz w:val="24"/>
          <w:szCs w:val="24"/>
        </w:rPr>
        <w:t xml:space="preserve"> </w:t>
      </w:r>
      <w:r w:rsidR="005B02BC" w:rsidRPr="0010537D">
        <w:rPr>
          <w:spacing w:val="1"/>
          <w:sz w:val="24"/>
          <w:szCs w:val="24"/>
        </w:rPr>
        <w:t>г</w:t>
      </w:r>
      <w:r w:rsidR="005B02BC" w:rsidRPr="0010537D">
        <w:rPr>
          <w:sz w:val="24"/>
          <w:szCs w:val="24"/>
        </w:rPr>
        <w:t xml:space="preserve">ласник </w:t>
      </w:r>
      <w:r w:rsidR="005B02BC" w:rsidRPr="0010537D">
        <w:rPr>
          <w:spacing w:val="46"/>
          <w:sz w:val="24"/>
          <w:szCs w:val="24"/>
        </w:rPr>
        <w:t xml:space="preserve"> </w:t>
      </w:r>
      <w:r w:rsidR="005B02BC" w:rsidRPr="0010537D">
        <w:rPr>
          <w:sz w:val="24"/>
          <w:szCs w:val="24"/>
        </w:rPr>
        <w:t>Р</w:t>
      </w:r>
      <w:r w:rsidR="005B02BC" w:rsidRPr="0010537D">
        <w:rPr>
          <w:spacing w:val="-1"/>
          <w:sz w:val="24"/>
          <w:szCs w:val="24"/>
        </w:rPr>
        <w:t>С</w:t>
      </w:r>
      <w:r w:rsidR="005B02BC" w:rsidRPr="0010537D">
        <w:rPr>
          <w:spacing w:val="1"/>
          <w:sz w:val="24"/>
          <w:szCs w:val="24"/>
        </w:rPr>
        <w:t>”</w:t>
      </w:r>
      <w:r w:rsidR="005B02BC" w:rsidRPr="0010537D">
        <w:rPr>
          <w:sz w:val="24"/>
          <w:szCs w:val="24"/>
        </w:rPr>
        <w:t>, б</w:t>
      </w:r>
      <w:r w:rsidR="005B02BC" w:rsidRPr="0010537D">
        <w:rPr>
          <w:spacing w:val="1"/>
          <w:sz w:val="24"/>
          <w:szCs w:val="24"/>
        </w:rPr>
        <w:t>р</w:t>
      </w:r>
      <w:r w:rsidR="005B02BC" w:rsidRPr="0010537D">
        <w:rPr>
          <w:sz w:val="24"/>
          <w:szCs w:val="24"/>
        </w:rPr>
        <w:t xml:space="preserve">. </w:t>
      </w:r>
      <w:proofErr w:type="gramStart"/>
      <w:r w:rsidR="005B02BC" w:rsidRPr="0010537D">
        <w:rPr>
          <w:spacing w:val="-1"/>
          <w:sz w:val="24"/>
          <w:szCs w:val="24"/>
        </w:rPr>
        <w:t>36</w:t>
      </w:r>
      <w:r w:rsidR="005B02BC" w:rsidRPr="0010537D">
        <w:rPr>
          <w:sz w:val="24"/>
          <w:szCs w:val="24"/>
        </w:rPr>
        <w:t>/</w:t>
      </w:r>
      <w:r w:rsidR="005B02BC" w:rsidRPr="0010537D">
        <w:rPr>
          <w:spacing w:val="-1"/>
          <w:sz w:val="24"/>
          <w:szCs w:val="24"/>
        </w:rPr>
        <w:t>15, 44/18 - др.</w:t>
      </w:r>
      <w:proofErr w:type="gramEnd"/>
      <w:r w:rsidR="005B02BC" w:rsidRPr="0010537D">
        <w:rPr>
          <w:spacing w:val="-1"/>
          <w:sz w:val="24"/>
          <w:szCs w:val="24"/>
        </w:rPr>
        <w:t xml:space="preserve"> </w:t>
      </w:r>
      <w:proofErr w:type="gramStart"/>
      <w:r w:rsidR="005B02BC" w:rsidRPr="0010537D">
        <w:rPr>
          <w:spacing w:val="-1"/>
          <w:sz w:val="24"/>
          <w:szCs w:val="24"/>
        </w:rPr>
        <w:t>закон</w:t>
      </w:r>
      <w:proofErr w:type="gramEnd"/>
      <w:r w:rsidR="005B02BC" w:rsidRPr="0010537D">
        <w:rPr>
          <w:spacing w:val="-1"/>
          <w:sz w:val="24"/>
          <w:szCs w:val="24"/>
        </w:rPr>
        <w:t>, 95/18</w:t>
      </w:r>
      <w:r w:rsidR="005B02BC" w:rsidRPr="0010537D">
        <w:rPr>
          <w:sz w:val="24"/>
          <w:szCs w:val="24"/>
        </w:rPr>
        <w:t xml:space="preserve"> </w:t>
      </w:r>
      <w:r w:rsidR="00BD2EBE" w:rsidRPr="0010537D">
        <w:rPr>
          <w:sz w:val="24"/>
          <w:szCs w:val="24"/>
          <w:lang w:val="sr-Cyrl-CS"/>
        </w:rPr>
        <w:t>чл.10</w:t>
      </w:r>
      <w:r w:rsidRPr="0010537D">
        <w:rPr>
          <w:sz w:val="24"/>
          <w:szCs w:val="24"/>
          <w:lang w:val="sr-Cyrl-CS"/>
        </w:rPr>
        <w:t>).</w:t>
      </w:r>
      <w:r w:rsidR="00A37F3C" w:rsidRPr="0010537D">
        <w:rPr>
          <w:sz w:val="24"/>
          <w:szCs w:val="24"/>
          <w:lang w:val="sr-Cyrl-CS"/>
        </w:rPr>
        <w:t xml:space="preserve"> </w:t>
      </w:r>
      <w:r w:rsidRPr="0010537D">
        <w:rPr>
          <w:sz w:val="24"/>
          <w:szCs w:val="24"/>
          <w:lang w:val="sr-Cyrl-CS"/>
        </w:rPr>
        <w:t>Комисија за координаци</w:t>
      </w:r>
      <w:r w:rsidR="007A2717" w:rsidRPr="0010537D">
        <w:rPr>
          <w:sz w:val="24"/>
          <w:szCs w:val="24"/>
          <w:lang w:val="sr-Cyrl-CS"/>
        </w:rPr>
        <w:t>ју инспекцијског надзора општине Врбас</w:t>
      </w:r>
      <w:r w:rsidR="007D25E7" w:rsidRPr="0010537D">
        <w:rPr>
          <w:sz w:val="24"/>
          <w:szCs w:val="24"/>
          <w:lang w:val="sr-Cyrl-CS"/>
        </w:rPr>
        <w:t xml:space="preserve">, на предлог руководиоца одељења </w:t>
      </w:r>
      <w:r w:rsidR="006251B1" w:rsidRPr="0010537D">
        <w:rPr>
          <w:sz w:val="24"/>
          <w:szCs w:val="24"/>
          <w:lang w:val="sr-Cyrl-CS"/>
        </w:rPr>
        <w:t>за инспекцијске послове , даје мишљење на</w:t>
      </w:r>
      <w:r w:rsidR="007D25E7" w:rsidRPr="0010537D">
        <w:rPr>
          <w:sz w:val="24"/>
          <w:szCs w:val="24"/>
          <w:lang w:val="sr-Cyrl-CS"/>
        </w:rPr>
        <w:t xml:space="preserve"> Стратешки план инспекцијског надзора комуналне инспекције опш</w:t>
      </w:r>
      <w:r w:rsidR="00BB5DAC" w:rsidRPr="0010537D">
        <w:rPr>
          <w:sz w:val="24"/>
          <w:szCs w:val="24"/>
          <w:lang w:val="sr-Cyrl-CS"/>
        </w:rPr>
        <w:t xml:space="preserve">тине Врбас за период </w:t>
      </w:r>
      <w:r w:rsidR="005B02BC" w:rsidRPr="0010537D">
        <w:rPr>
          <w:sz w:val="24"/>
          <w:szCs w:val="24"/>
          <w:lang w:val="sr-Cyrl-CS"/>
        </w:rPr>
        <w:t>20</w:t>
      </w:r>
      <w:r w:rsidR="005B02BC" w:rsidRPr="0010537D">
        <w:rPr>
          <w:sz w:val="24"/>
          <w:szCs w:val="24"/>
        </w:rPr>
        <w:t>26</w:t>
      </w:r>
      <w:r w:rsidR="00704C59" w:rsidRPr="0010537D">
        <w:rPr>
          <w:sz w:val="24"/>
          <w:szCs w:val="24"/>
          <w:lang w:val="sr-Cyrl-CS"/>
        </w:rPr>
        <w:t>-20</w:t>
      </w:r>
      <w:r w:rsidR="005B02BC" w:rsidRPr="0010537D">
        <w:rPr>
          <w:sz w:val="24"/>
          <w:szCs w:val="24"/>
        </w:rPr>
        <w:t>31</w:t>
      </w:r>
      <w:r w:rsidR="00704C59" w:rsidRPr="0010537D">
        <w:rPr>
          <w:sz w:val="24"/>
          <w:szCs w:val="24"/>
          <w:lang w:val="sr-Cyrl-CS"/>
        </w:rPr>
        <w:t>.</w:t>
      </w:r>
      <w:r w:rsidR="00704C59" w:rsidRPr="0010537D">
        <w:rPr>
          <w:sz w:val="24"/>
          <w:szCs w:val="24"/>
        </w:rPr>
        <w:t>г</w:t>
      </w:r>
      <w:r w:rsidR="00704C59" w:rsidRPr="0010537D">
        <w:rPr>
          <w:sz w:val="24"/>
          <w:szCs w:val="24"/>
          <w:lang w:val="sr-Cyrl-CS"/>
        </w:rPr>
        <w:t xml:space="preserve">одину којим на </w:t>
      </w:r>
      <w:r w:rsidR="007D25E7" w:rsidRPr="0010537D">
        <w:rPr>
          <w:sz w:val="24"/>
          <w:szCs w:val="24"/>
          <w:lang w:val="sr-Cyrl-CS"/>
        </w:rPr>
        <w:t>основу</w:t>
      </w:r>
      <w:r w:rsidR="00704C59" w:rsidRPr="0010537D">
        <w:rPr>
          <w:sz w:val="24"/>
          <w:szCs w:val="24"/>
          <w:lang w:val="sr-Cyrl-CS"/>
        </w:rPr>
        <w:t xml:space="preserve"> </w:t>
      </w:r>
      <w:r w:rsidR="007D25E7" w:rsidRPr="0010537D">
        <w:rPr>
          <w:color w:val="050505"/>
          <w:sz w:val="24"/>
          <w:szCs w:val="24"/>
        </w:rPr>
        <w:t>пр</w:t>
      </w:r>
      <w:r w:rsidR="007D25E7" w:rsidRPr="0010537D">
        <w:rPr>
          <w:color w:val="262626"/>
          <w:sz w:val="24"/>
          <w:szCs w:val="24"/>
        </w:rPr>
        <w:t>оце</w:t>
      </w:r>
      <w:r w:rsidR="007D25E7" w:rsidRPr="0010537D">
        <w:rPr>
          <w:color w:val="050505"/>
          <w:sz w:val="24"/>
          <w:szCs w:val="24"/>
        </w:rPr>
        <w:t>н</w:t>
      </w:r>
      <w:r w:rsidR="007D25E7" w:rsidRPr="0010537D">
        <w:rPr>
          <w:color w:val="262626"/>
          <w:sz w:val="24"/>
          <w:szCs w:val="24"/>
        </w:rPr>
        <w:t>е</w:t>
      </w:r>
      <w:r w:rsidR="00704C59" w:rsidRPr="0010537D">
        <w:rPr>
          <w:color w:val="262626"/>
          <w:sz w:val="24"/>
          <w:szCs w:val="24"/>
        </w:rPr>
        <w:t xml:space="preserve"> </w:t>
      </w:r>
      <w:r w:rsidR="007D25E7" w:rsidRPr="0010537D">
        <w:rPr>
          <w:color w:val="262626"/>
          <w:spacing w:val="2"/>
          <w:sz w:val="24"/>
          <w:szCs w:val="24"/>
        </w:rPr>
        <w:t>стања</w:t>
      </w:r>
      <w:r w:rsidR="007D25E7" w:rsidRPr="0010537D">
        <w:rPr>
          <w:color w:val="3F3F3F"/>
          <w:spacing w:val="1"/>
          <w:sz w:val="24"/>
          <w:szCs w:val="24"/>
        </w:rPr>
        <w:t>,</w:t>
      </w:r>
      <w:r w:rsidR="00704C59" w:rsidRPr="0010537D">
        <w:rPr>
          <w:color w:val="3F3F3F"/>
          <w:spacing w:val="1"/>
          <w:sz w:val="24"/>
          <w:szCs w:val="24"/>
        </w:rPr>
        <w:t xml:space="preserve"> </w:t>
      </w:r>
      <w:r w:rsidR="007D25E7" w:rsidRPr="0010537D">
        <w:rPr>
          <w:color w:val="262626"/>
          <w:sz w:val="24"/>
          <w:szCs w:val="24"/>
        </w:rPr>
        <w:t>утврђује</w:t>
      </w:r>
      <w:r w:rsidR="00704C59" w:rsidRPr="0010537D">
        <w:rPr>
          <w:color w:val="262626"/>
          <w:sz w:val="24"/>
          <w:szCs w:val="24"/>
        </w:rPr>
        <w:t xml:space="preserve"> </w:t>
      </w:r>
      <w:r w:rsidR="007D25E7" w:rsidRPr="0010537D">
        <w:rPr>
          <w:color w:val="131313"/>
          <w:sz w:val="24"/>
          <w:szCs w:val="24"/>
        </w:rPr>
        <w:t>приоритете</w:t>
      </w:r>
      <w:r w:rsidR="00704C59" w:rsidRPr="0010537D">
        <w:rPr>
          <w:color w:val="131313"/>
          <w:sz w:val="24"/>
          <w:szCs w:val="24"/>
        </w:rPr>
        <w:t xml:space="preserve"> </w:t>
      </w:r>
      <w:r w:rsidR="007D25E7" w:rsidRPr="0010537D">
        <w:rPr>
          <w:color w:val="262626"/>
          <w:sz w:val="24"/>
          <w:szCs w:val="24"/>
        </w:rPr>
        <w:t>у</w:t>
      </w:r>
      <w:r w:rsidR="00704C59" w:rsidRPr="0010537D">
        <w:rPr>
          <w:color w:val="262626"/>
          <w:sz w:val="24"/>
          <w:szCs w:val="24"/>
        </w:rPr>
        <w:t xml:space="preserve"> </w:t>
      </w:r>
      <w:r w:rsidR="007D25E7" w:rsidRPr="0010537D">
        <w:rPr>
          <w:color w:val="262626"/>
          <w:sz w:val="24"/>
          <w:szCs w:val="24"/>
        </w:rPr>
        <w:t>обављању</w:t>
      </w:r>
      <w:r w:rsidR="00704C59" w:rsidRPr="0010537D">
        <w:rPr>
          <w:color w:val="262626"/>
          <w:sz w:val="24"/>
          <w:szCs w:val="24"/>
        </w:rPr>
        <w:t xml:space="preserve"> </w:t>
      </w:r>
      <w:r w:rsidR="007D25E7" w:rsidRPr="0010537D">
        <w:rPr>
          <w:color w:val="131313"/>
          <w:spacing w:val="-4"/>
          <w:sz w:val="24"/>
          <w:szCs w:val="24"/>
        </w:rPr>
        <w:t>по</w:t>
      </w:r>
      <w:r w:rsidR="007D25E7" w:rsidRPr="0010537D">
        <w:rPr>
          <w:color w:val="3F3F3F"/>
          <w:spacing w:val="-3"/>
          <w:sz w:val="24"/>
          <w:szCs w:val="24"/>
        </w:rPr>
        <w:t>с</w:t>
      </w:r>
      <w:r w:rsidR="007D25E7" w:rsidRPr="0010537D">
        <w:rPr>
          <w:color w:val="262626"/>
          <w:spacing w:val="-4"/>
          <w:sz w:val="24"/>
          <w:szCs w:val="24"/>
        </w:rPr>
        <w:t>лова</w:t>
      </w:r>
      <w:r w:rsidR="00704C59" w:rsidRPr="0010537D">
        <w:rPr>
          <w:color w:val="262626"/>
          <w:spacing w:val="-4"/>
          <w:sz w:val="24"/>
          <w:szCs w:val="24"/>
        </w:rPr>
        <w:t xml:space="preserve"> </w:t>
      </w:r>
      <w:r w:rsidR="007D25E7" w:rsidRPr="0010537D">
        <w:rPr>
          <w:color w:val="131313"/>
          <w:spacing w:val="1"/>
          <w:sz w:val="24"/>
          <w:szCs w:val="24"/>
        </w:rPr>
        <w:t>ком</w:t>
      </w:r>
      <w:r w:rsidR="007D25E7" w:rsidRPr="0010537D">
        <w:rPr>
          <w:color w:val="3F3F3F"/>
          <w:spacing w:val="1"/>
          <w:sz w:val="24"/>
          <w:szCs w:val="24"/>
        </w:rPr>
        <w:t>у</w:t>
      </w:r>
      <w:r w:rsidR="007D25E7" w:rsidRPr="0010537D">
        <w:rPr>
          <w:color w:val="131313"/>
          <w:spacing w:val="1"/>
          <w:sz w:val="24"/>
          <w:szCs w:val="24"/>
        </w:rPr>
        <w:t>налне</w:t>
      </w:r>
      <w:r w:rsidR="00704C59" w:rsidRPr="0010537D">
        <w:rPr>
          <w:color w:val="131313"/>
          <w:spacing w:val="1"/>
          <w:sz w:val="24"/>
          <w:szCs w:val="24"/>
        </w:rPr>
        <w:t xml:space="preserve"> </w:t>
      </w:r>
      <w:r w:rsidR="007D25E7" w:rsidRPr="0010537D">
        <w:rPr>
          <w:color w:val="131313"/>
          <w:sz w:val="24"/>
          <w:szCs w:val="24"/>
        </w:rPr>
        <w:t>инспекције</w:t>
      </w:r>
      <w:r w:rsidR="00704C59" w:rsidRPr="0010537D">
        <w:rPr>
          <w:color w:val="131313"/>
          <w:sz w:val="24"/>
          <w:szCs w:val="24"/>
        </w:rPr>
        <w:t xml:space="preserve"> </w:t>
      </w:r>
      <w:r w:rsidR="007D25E7" w:rsidRPr="0010537D">
        <w:rPr>
          <w:color w:val="131313"/>
          <w:sz w:val="24"/>
          <w:szCs w:val="24"/>
        </w:rPr>
        <w:t>и</w:t>
      </w:r>
      <w:r w:rsidR="00704C59" w:rsidRPr="0010537D">
        <w:rPr>
          <w:color w:val="131313"/>
          <w:sz w:val="24"/>
          <w:szCs w:val="24"/>
        </w:rPr>
        <w:t xml:space="preserve"> </w:t>
      </w:r>
      <w:r w:rsidR="007D25E7" w:rsidRPr="0010537D">
        <w:rPr>
          <w:color w:val="262626"/>
          <w:sz w:val="24"/>
          <w:szCs w:val="24"/>
        </w:rPr>
        <w:t>даје</w:t>
      </w:r>
      <w:r w:rsidR="00704C59" w:rsidRPr="0010537D">
        <w:rPr>
          <w:color w:val="262626"/>
          <w:sz w:val="24"/>
          <w:szCs w:val="24"/>
        </w:rPr>
        <w:t xml:space="preserve"> </w:t>
      </w:r>
      <w:r w:rsidR="007D25E7" w:rsidRPr="0010537D">
        <w:rPr>
          <w:color w:val="262626"/>
          <w:spacing w:val="2"/>
          <w:sz w:val="24"/>
          <w:szCs w:val="24"/>
        </w:rPr>
        <w:t>развој</w:t>
      </w:r>
      <w:r w:rsidR="007D25E7" w:rsidRPr="0010537D">
        <w:rPr>
          <w:color w:val="050505"/>
          <w:spacing w:val="2"/>
          <w:sz w:val="24"/>
          <w:szCs w:val="24"/>
        </w:rPr>
        <w:t>не,</w:t>
      </w:r>
      <w:r w:rsidR="00704C59" w:rsidRPr="0010537D">
        <w:rPr>
          <w:color w:val="050505"/>
          <w:spacing w:val="2"/>
          <w:sz w:val="24"/>
          <w:szCs w:val="24"/>
        </w:rPr>
        <w:t xml:space="preserve"> </w:t>
      </w:r>
      <w:r w:rsidR="007D25E7" w:rsidRPr="0010537D">
        <w:rPr>
          <w:color w:val="262626"/>
          <w:sz w:val="24"/>
          <w:szCs w:val="24"/>
        </w:rPr>
        <w:t>организационе,</w:t>
      </w:r>
      <w:r w:rsidR="00704C59" w:rsidRPr="0010537D">
        <w:rPr>
          <w:color w:val="262626"/>
          <w:sz w:val="24"/>
          <w:szCs w:val="24"/>
        </w:rPr>
        <w:t xml:space="preserve"> </w:t>
      </w:r>
      <w:r w:rsidR="007D25E7" w:rsidRPr="0010537D">
        <w:rPr>
          <w:color w:val="262626"/>
          <w:spacing w:val="-1"/>
          <w:sz w:val="24"/>
          <w:szCs w:val="24"/>
        </w:rPr>
        <w:t>ка</w:t>
      </w:r>
      <w:r w:rsidR="007D25E7" w:rsidRPr="0010537D">
        <w:rPr>
          <w:color w:val="3F3F3F"/>
          <w:spacing w:val="-1"/>
          <w:sz w:val="24"/>
          <w:szCs w:val="24"/>
        </w:rPr>
        <w:t>д</w:t>
      </w:r>
      <w:r w:rsidR="007D25E7" w:rsidRPr="0010537D">
        <w:rPr>
          <w:color w:val="262626"/>
          <w:spacing w:val="-2"/>
          <w:sz w:val="24"/>
          <w:szCs w:val="24"/>
        </w:rPr>
        <w:t>ровске</w:t>
      </w:r>
      <w:r w:rsidR="00704C59" w:rsidRPr="0010537D">
        <w:rPr>
          <w:color w:val="262626"/>
          <w:spacing w:val="-2"/>
          <w:sz w:val="24"/>
          <w:szCs w:val="24"/>
        </w:rPr>
        <w:t xml:space="preserve"> </w:t>
      </w:r>
      <w:r w:rsidR="007D25E7" w:rsidRPr="0010537D">
        <w:rPr>
          <w:color w:val="131313"/>
          <w:sz w:val="24"/>
          <w:szCs w:val="24"/>
        </w:rPr>
        <w:t>и</w:t>
      </w:r>
      <w:r w:rsidR="00704C59" w:rsidRPr="0010537D">
        <w:rPr>
          <w:color w:val="131313"/>
          <w:sz w:val="24"/>
          <w:szCs w:val="24"/>
        </w:rPr>
        <w:t xml:space="preserve"> </w:t>
      </w:r>
      <w:r w:rsidR="007D25E7" w:rsidRPr="0010537D">
        <w:rPr>
          <w:color w:val="262626"/>
          <w:sz w:val="24"/>
          <w:szCs w:val="24"/>
        </w:rPr>
        <w:t>друге</w:t>
      </w:r>
      <w:r w:rsidR="00704C59" w:rsidRPr="0010537D">
        <w:rPr>
          <w:color w:val="262626"/>
          <w:sz w:val="24"/>
          <w:szCs w:val="24"/>
        </w:rPr>
        <w:t xml:space="preserve"> </w:t>
      </w:r>
      <w:r w:rsidR="007D25E7" w:rsidRPr="0010537D">
        <w:rPr>
          <w:color w:val="262626"/>
          <w:sz w:val="24"/>
          <w:szCs w:val="24"/>
        </w:rPr>
        <w:t>основне</w:t>
      </w:r>
      <w:r w:rsidR="00704C59" w:rsidRPr="0010537D">
        <w:rPr>
          <w:color w:val="262626"/>
          <w:sz w:val="24"/>
          <w:szCs w:val="24"/>
        </w:rPr>
        <w:t xml:space="preserve"> </w:t>
      </w:r>
      <w:r w:rsidR="007D25E7" w:rsidRPr="0010537D">
        <w:rPr>
          <w:color w:val="131313"/>
          <w:sz w:val="24"/>
          <w:szCs w:val="24"/>
        </w:rPr>
        <w:t>смернице</w:t>
      </w:r>
      <w:r w:rsidR="00704C59" w:rsidRPr="0010537D">
        <w:rPr>
          <w:color w:val="131313"/>
          <w:sz w:val="24"/>
          <w:szCs w:val="24"/>
        </w:rPr>
        <w:t xml:space="preserve"> </w:t>
      </w:r>
      <w:r w:rsidR="007D25E7" w:rsidRPr="0010537D">
        <w:rPr>
          <w:color w:val="262626"/>
          <w:sz w:val="24"/>
          <w:szCs w:val="24"/>
        </w:rPr>
        <w:t>за</w:t>
      </w:r>
      <w:r w:rsidR="00704C59" w:rsidRPr="0010537D">
        <w:rPr>
          <w:color w:val="262626"/>
          <w:sz w:val="24"/>
          <w:szCs w:val="24"/>
        </w:rPr>
        <w:t xml:space="preserve"> </w:t>
      </w:r>
      <w:r w:rsidR="007D25E7" w:rsidRPr="0010537D">
        <w:rPr>
          <w:color w:val="131313"/>
          <w:sz w:val="24"/>
          <w:szCs w:val="24"/>
        </w:rPr>
        <w:t>даљи</w:t>
      </w:r>
      <w:r w:rsidR="00704C59" w:rsidRPr="0010537D">
        <w:rPr>
          <w:color w:val="131313"/>
          <w:sz w:val="24"/>
          <w:szCs w:val="24"/>
        </w:rPr>
        <w:t xml:space="preserve"> </w:t>
      </w:r>
      <w:r w:rsidR="007D25E7" w:rsidRPr="0010537D">
        <w:rPr>
          <w:color w:val="262626"/>
          <w:sz w:val="24"/>
          <w:szCs w:val="24"/>
        </w:rPr>
        <w:t>рад.</w:t>
      </w:r>
    </w:p>
    <w:p w:rsidR="00BD2EBE" w:rsidRPr="0010537D" w:rsidRDefault="00BD2EBE" w:rsidP="00E9460F">
      <w:pPr>
        <w:pStyle w:val="BodyText"/>
        <w:kinsoku w:val="0"/>
        <w:overflowPunct w:val="0"/>
        <w:spacing w:before="2" w:line="235" w:lineRule="auto"/>
        <w:ind w:left="993" w:right="125"/>
        <w:jc w:val="both"/>
        <w:rPr>
          <w:color w:val="000000"/>
          <w:sz w:val="24"/>
          <w:szCs w:val="24"/>
        </w:rPr>
      </w:pPr>
      <w:proofErr w:type="gramStart"/>
      <w:r w:rsidRPr="0010537D">
        <w:rPr>
          <w:color w:val="262626"/>
          <w:sz w:val="24"/>
          <w:szCs w:val="24"/>
        </w:rPr>
        <w:t>У</w:t>
      </w:r>
      <w:r w:rsidR="00C74D82" w:rsidRPr="0010537D">
        <w:rPr>
          <w:color w:val="262626"/>
          <w:sz w:val="24"/>
          <w:szCs w:val="24"/>
        </w:rPr>
        <w:t xml:space="preserve"> </w:t>
      </w:r>
      <w:r w:rsidRPr="0010537D">
        <w:rPr>
          <w:color w:val="131313"/>
          <w:sz w:val="24"/>
          <w:szCs w:val="24"/>
        </w:rPr>
        <w:t>складу</w:t>
      </w:r>
      <w:r w:rsidR="00C74D82" w:rsidRPr="0010537D">
        <w:rPr>
          <w:color w:val="131313"/>
          <w:sz w:val="24"/>
          <w:szCs w:val="24"/>
        </w:rPr>
        <w:t xml:space="preserve"> </w:t>
      </w:r>
      <w:r w:rsidRPr="0010537D">
        <w:rPr>
          <w:color w:val="262626"/>
          <w:sz w:val="24"/>
          <w:szCs w:val="24"/>
        </w:rPr>
        <w:t>са</w:t>
      </w:r>
      <w:r w:rsidR="00C74D82" w:rsidRPr="0010537D">
        <w:rPr>
          <w:color w:val="262626"/>
          <w:sz w:val="24"/>
          <w:szCs w:val="24"/>
        </w:rPr>
        <w:t xml:space="preserve"> </w:t>
      </w:r>
      <w:r w:rsidRPr="0010537D">
        <w:rPr>
          <w:color w:val="131313"/>
          <w:sz w:val="24"/>
          <w:szCs w:val="24"/>
        </w:rPr>
        <w:t>стратешким</w:t>
      </w:r>
      <w:r w:rsidR="00C74D82" w:rsidRPr="0010537D">
        <w:rPr>
          <w:color w:val="131313"/>
          <w:sz w:val="24"/>
          <w:szCs w:val="24"/>
        </w:rPr>
        <w:t xml:space="preserve"> </w:t>
      </w:r>
      <w:r w:rsidRPr="0010537D">
        <w:rPr>
          <w:color w:val="131313"/>
          <w:sz w:val="24"/>
          <w:szCs w:val="24"/>
        </w:rPr>
        <w:t>планом</w:t>
      </w:r>
      <w:r w:rsidR="00C74D82" w:rsidRPr="0010537D">
        <w:rPr>
          <w:color w:val="131313"/>
          <w:sz w:val="24"/>
          <w:szCs w:val="24"/>
        </w:rPr>
        <w:t xml:space="preserve"> </w:t>
      </w:r>
      <w:r w:rsidRPr="0010537D">
        <w:rPr>
          <w:color w:val="050505"/>
          <w:spacing w:val="1"/>
          <w:sz w:val="24"/>
          <w:szCs w:val="24"/>
        </w:rPr>
        <w:t>ком</w:t>
      </w:r>
      <w:r w:rsidRPr="0010537D">
        <w:rPr>
          <w:color w:val="262626"/>
          <w:spacing w:val="1"/>
          <w:sz w:val="24"/>
          <w:szCs w:val="24"/>
        </w:rPr>
        <w:t>унална</w:t>
      </w:r>
      <w:r w:rsidR="00C74D82" w:rsidRPr="0010537D">
        <w:rPr>
          <w:color w:val="262626"/>
          <w:spacing w:val="1"/>
          <w:sz w:val="24"/>
          <w:szCs w:val="24"/>
        </w:rPr>
        <w:t xml:space="preserve"> </w:t>
      </w:r>
      <w:r w:rsidRPr="0010537D">
        <w:rPr>
          <w:color w:val="131313"/>
          <w:sz w:val="24"/>
          <w:szCs w:val="24"/>
        </w:rPr>
        <w:t>инспекција</w:t>
      </w:r>
      <w:r w:rsidR="00C74D82" w:rsidRPr="0010537D">
        <w:rPr>
          <w:color w:val="131313"/>
          <w:sz w:val="24"/>
          <w:szCs w:val="24"/>
        </w:rPr>
        <w:t xml:space="preserve"> </w:t>
      </w:r>
      <w:r w:rsidRPr="0010537D">
        <w:rPr>
          <w:color w:val="131313"/>
          <w:sz w:val="24"/>
          <w:szCs w:val="24"/>
        </w:rPr>
        <w:t>сачињава</w:t>
      </w:r>
      <w:r w:rsidR="00C74D82" w:rsidRPr="0010537D">
        <w:rPr>
          <w:color w:val="131313"/>
          <w:sz w:val="24"/>
          <w:szCs w:val="24"/>
        </w:rPr>
        <w:t xml:space="preserve"> </w:t>
      </w:r>
      <w:r w:rsidRPr="0010537D">
        <w:rPr>
          <w:color w:val="131313"/>
          <w:sz w:val="24"/>
          <w:szCs w:val="24"/>
        </w:rPr>
        <w:t>Годишњи</w:t>
      </w:r>
      <w:r w:rsidR="00C74D82" w:rsidRPr="0010537D">
        <w:rPr>
          <w:color w:val="131313"/>
          <w:sz w:val="24"/>
          <w:szCs w:val="24"/>
        </w:rPr>
        <w:t xml:space="preserve"> </w:t>
      </w:r>
      <w:r w:rsidRPr="0010537D">
        <w:rPr>
          <w:color w:val="131313"/>
          <w:sz w:val="24"/>
          <w:szCs w:val="24"/>
        </w:rPr>
        <w:t>план</w:t>
      </w:r>
      <w:r w:rsidR="00C74D82" w:rsidRPr="0010537D">
        <w:rPr>
          <w:color w:val="131313"/>
          <w:sz w:val="24"/>
          <w:szCs w:val="24"/>
        </w:rPr>
        <w:t xml:space="preserve"> </w:t>
      </w:r>
      <w:r w:rsidRPr="0010537D">
        <w:rPr>
          <w:color w:val="131313"/>
          <w:sz w:val="24"/>
          <w:szCs w:val="24"/>
        </w:rPr>
        <w:t>рада</w:t>
      </w:r>
      <w:r w:rsidR="00C74D82" w:rsidRPr="0010537D">
        <w:rPr>
          <w:color w:val="131313"/>
          <w:sz w:val="24"/>
          <w:szCs w:val="24"/>
        </w:rPr>
        <w:t xml:space="preserve"> </w:t>
      </w:r>
      <w:r w:rsidRPr="0010537D">
        <w:rPr>
          <w:color w:val="131313"/>
          <w:sz w:val="24"/>
          <w:szCs w:val="24"/>
        </w:rPr>
        <w:t xml:space="preserve">и </w:t>
      </w:r>
      <w:r w:rsidRPr="0010537D">
        <w:rPr>
          <w:color w:val="262626"/>
          <w:sz w:val="24"/>
          <w:szCs w:val="24"/>
        </w:rPr>
        <w:t>доставља</w:t>
      </w:r>
      <w:r w:rsidR="00C74D82" w:rsidRPr="0010537D">
        <w:rPr>
          <w:color w:val="262626"/>
          <w:sz w:val="24"/>
          <w:szCs w:val="24"/>
        </w:rPr>
        <w:t xml:space="preserve"> </w:t>
      </w:r>
      <w:r w:rsidRPr="0010537D">
        <w:rPr>
          <w:color w:val="131313"/>
          <w:sz w:val="24"/>
          <w:szCs w:val="24"/>
        </w:rPr>
        <w:t>исти</w:t>
      </w:r>
      <w:r w:rsidR="00C74D82" w:rsidRPr="0010537D">
        <w:rPr>
          <w:color w:val="131313"/>
          <w:sz w:val="24"/>
          <w:szCs w:val="24"/>
        </w:rPr>
        <w:t xml:space="preserve"> </w:t>
      </w:r>
      <w:r w:rsidR="00C74D82" w:rsidRPr="0010537D">
        <w:rPr>
          <w:sz w:val="24"/>
          <w:szCs w:val="24"/>
          <w:lang w:val="sr-Cyrl-CS"/>
        </w:rPr>
        <w:t>комисији</w:t>
      </w:r>
      <w:r w:rsidRPr="0010537D">
        <w:rPr>
          <w:sz w:val="24"/>
          <w:szCs w:val="24"/>
          <w:lang w:val="sr-Cyrl-CS"/>
        </w:rPr>
        <w:t xml:space="preserve"> за координацију инспекцијског надзора општине Врбас на усвајање</w:t>
      </w:r>
      <w:r w:rsidRPr="0010537D">
        <w:rPr>
          <w:color w:val="131313"/>
          <w:sz w:val="24"/>
          <w:szCs w:val="24"/>
        </w:rPr>
        <w:t>.</w:t>
      </w:r>
      <w:proofErr w:type="gramEnd"/>
      <w:r w:rsidR="00C74D82" w:rsidRPr="0010537D">
        <w:rPr>
          <w:color w:val="131313"/>
          <w:sz w:val="24"/>
          <w:szCs w:val="24"/>
        </w:rPr>
        <w:t xml:space="preserve"> </w:t>
      </w:r>
      <w:proofErr w:type="gramStart"/>
      <w:r w:rsidRPr="0010537D">
        <w:rPr>
          <w:color w:val="131313"/>
          <w:sz w:val="24"/>
          <w:szCs w:val="24"/>
        </w:rPr>
        <w:t>Стратешки</w:t>
      </w:r>
      <w:r w:rsidR="009B12A5" w:rsidRPr="0010537D">
        <w:rPr>
          <w:color w:val="131313"/>
          <w:sz w:val="24"/>
          <w:szCs w:val="24"/>
        </w:rPr>
        <w:t xml:space="preserve"> </w:t>
      </w:r>
      <w:r w:rsidRPr="0010537D">
        <w:rPr>
          <w:color w:val="131313"/>
          <w:sz w:val="24"/>
          <w:szCs w:val="24"/>
        </w:rPr>
        <w:t>план</w:t>
      </w:r>
      <w:r w:rsidR="009B12A5" w:rsidRPr="0010537D">
        <w:rPr>
          <w:color w:val="131313"/>
          <w:sz w:val="24"/>
          <w:szCs w:val="24"/>
        </w:rPr>
        <w:t xml:space="preserve"> </w:t>
      </w:r>
      <w:r w:rsidRPr="0010537D">
        <w:rPr>
          <w:color w:val="131313"/>
          <w:sz w:val="24"/>
          <w:szCs w:val="24"/>
        </w:rPr>
        <w:t>и</w:t>
      </w:r>
      <w:r w:rsidR="009B12A5" w:rsidRPr="0010537D">
        <w:rPr>
          <w:color w:val="131313"/>
          <w:sz w:val="24"/>
          <w:szCs w:val="24"/>
        </w:rPr>
        <w:t xml:space="preserve"> </w:t>
      </w:r>
      <w:r w:rsidRPr="0010537D">
        <w:rPr>
          <w:color w:val="131313"/>
          <w:sz w:val="24"/>
          <w:szCs w:val="24"/>
        </w:rPr>
        <w:t>годишњи</w:t>
      </w:r>
      <w:r w:rsidR="009B12A5" w:rsidRPr="0010537D">
        <w:rPr>
          <w:color w:val="131313"/>
          <w:sz w:val="24"/>
          <w:szCs w:val="24"/>
        </w:rPr>
        <w:t xml:space="preserve"> </w:t>
      </w:r>
      <w:r w:rsidRPr="0010537D">
        <w:rPr>
          <w:color w:val="131313"/>
          <w:sz w:val="24"/>
          <w:szCs w:val="24"/>
        </w:rPr>
        <w:t>план</w:t>
      </w:r>
      <w:r w:rsidR="009B12A5" w:rsidRPr="0010537D">
        <w:rPr>
          <w:color w:val="131313"/>
          <w:sz w:val="24"/>
          <w:szCs w:val="24"/>
        </w:rPr>
        <w:t xml:space="preserve"> </w:t>
      </w:r>
      <w:r w:rsidRPr="0010537D">
        <w:rPr>
          <w:color w:val="131313"/>
          <w:sz w:val="24"/>
          <w:szCs w:val="24"/>
        </w:rPr>
        <w:t>рада</w:t>
      </w:r>
      <w:r w:rsidR="009B12A5" w:rsidRPr="0010537D">
        <w:rPr>
          <w:color w:val="131313"/>
          <w:sz w:val="24"/>
          <w:szCs w:val="24"/>
        </w:rPr>
        <w:t xml:space="preserve"> </w:t>
      </w:r>
      <w:r w:rsidRPr="0010537D">
        <w:rPr>
          <w:color w:val="131313"/>
          <w:sz w:val="24"/>
          <w:szCs w:val="24"/>
        </w:rPr>
        <w:t>комуналне</w:t>
      </w:r>
      <w:r w:rsidR="009B12A5" w:rsidRPr="0010537D">
        <w:rPr>
          <w:color w:val="131313"/>
          <w:sz w:val="24"/>
          <w:szCs w:val="24"/>
        </w:rPr>
        <w:t xml:space="preserve"> </w:t>
      </w:r>
      <w:r w:rsidRPr="0010537D">
        <w:rPr>
          <w:color w:val="131313"/>
          <w:sz w:val="24"/>
          <w:szCs w:val="24"/>
        </w:rPr>
        <w:t>инспекције</w:t>
      </w:r>
      <w:r w:rsidR="009B12A5" w:rsidRPr="0010537D">
        <w:rPr>
          <w:color w:val="131313"/>
          <w:sz w:val="24"/>
          <w:szCs w:val="24"/>
        </w:rPr>
        <w:t xml:space="preserve"> </w:t>
      </w:r>
      <w:r w:rsidRPr="0010537D">
        <w:rPr>
          <w:color w:val="262626"/>
          <w:spacing w:val="1"/>
          <w:sz w:val="24"/>
          <w:szCs w:val="24"/>
        </w:rPr>
        <w:t>усклађу</w:t>
      </w:r>
      <w:r w:rsidRPr="0010537D">
        <w:rPr>
          <w:color w:val="4D4D4D"/>
          <w:sz w:val="24"/>
          <w:szCs w:val="24"/>
        </w:rPr>
        <w:t>ј</w:t>
      </w:r>
      <w:r w:rsidRPr="0010537D">
        <w:rPr>
          <w:color w:val="262626"/>
          <w:spacing w:val="1"/>
          <w:sz w:val="24"/>
          <w:szCs w:val="24"/>
        </w:rPr>
        <w:t>у</w:t>
      </w:r>
      <w:r w:rsidR="009B12A5" w:rsidRPr="0010537D">
        <w:rPr>
          <w:color w:val="262626"/>
          <w:spacing w:val="1"/>
          <w:sz w:val="24"/>
          <w:szCs w:val="24"/>
        </w:rPr>
        <w:t xml:space="preserve"> </w:t>
      </w:r>
      <w:r w:rsidRPr="0010537D">
        <w:rPr>
          <w:color w:val="262626"/>
          <w:sz w:val="24"/>
          <w:szCs w:val="24"/>
        </w:rPr>
        <w:t>се</w:t>
      </w:r>
      <w:r w:rsidR="009B12A5" w:rsidRPr="0010537D">
        <w:rPr>
          <w:color w:val="262626"/>
          <w:sz w:val="24"/>
          <w:szCs w:val="24"/>
        </w:rPr>
        <w:t xml:space="preserve"> </w:t>
      </w:r>
      <w:r w:rsidRPr="0010537D">
        <w:rPr>
          <w:color w:val="131313"/>
          <w:sz w:val="24"/>
          <w:szCs w:val="24"/>
        </w:rPr>
        <w:t>пре</w:t>
      </w:r>
      <w:r w:rsidR="009B12A5" w:rsidRPr="0010537D">
        <w:rPr>
          <w:color w:val="131313"/>
          <w:sz w:val="24"/>
          <w:szCs w:val="24"/>
        </w:rPr>
        <w:t xml:space="preserve"> </w:t>
      </w:r>
      <w:r w:rsidRPr="0010537D">
        <w:rPr>
          <w:color w:val="262626"/>
          <w:sz w:val="24"/>
          <w:szCs w:val="24"/>
        </w:rPr>
        <w:t>доношења</w:t>
      </w:r>
      <w:r w:rsidR="009B12A5" w:rsidRPr="0010537D">
        <w:rPr>
          <w:color w:val="262626"/>
          <w:sz w:val="24"/>
          <w:szCs w:val="24"/>
        </w:rPr>
        <w:t xml:space="preserve"> </w:t>
      </w:r>
      <w:r w:rsidRPr="0010537D">
        <w:rPr>
          <w:color w:val="262626"/>
          <w:sz w:val="24"/>
          <w:szCs w:val="24"/>
        </w:rPr>
        <w:t>са</w:t>
      </w:r>
      <w:r w:rsidR="009B12A5" w:rsidRPr="0010537D">
        <w:rPr>
          <w:color w:val="262626"/>
          <w:sz w:val="24"/>
          <w:szCs w:val="24"/>
        </w:rPr>
        <w:t xml:space="preserve"> </w:t>
      </w:r>
      <w:r w:rsidRPr="0010537D">
        <w:rPr>
          <w:color w:val="131313"/>
          <w:sz w:val="24"/>
          <w:szCs w:val="24"/>
        </w:rPr>
        <w:t>прописима</w:t>
      </w:r>
      <w:r w:rsidR="009B12A5" w:rsidRPr="0010537D">
        <w:rPr>
          <w:color w:val="131313"/>
          <w:sz w:val="24"/>
          <w:szCs w:val="24"/>
        </w:rPr>
        <w:t xml:space="preserve"> </w:t>
      </w:r>
      <w:r w:rsidRPr="0010537D">
        <w:rPr>
          <w:color w:val="262626"/>
          <w:sz w:val="24"/>
          <w:szCs w:val="24"/>
        </w:rPr>
        <w:t>и</w:t>
      </w:r>
      <w:r w:rsidR="009B12A5" w:rsidRPr="0010537D">
        <w:rPr>
          <w:color w:val="262626"/>
          <w:sz w:val="24"/>
          <w:szCs w:val="24"/>
        </w:rPr>
        <w:t xml:space="preserve"> </w:t>
      </w:r>
      <w:r w:rsidRPr="0010537D">
        <w:rPr>
          <w:color w:val="262626"/>
          <w:spacing w:val="-25"/>
          <w:sz w:val="24"/>
          <w:szCs w:val="24"/>
        </w:rPr>
        <w:t>о</w:t>
      </w:r>
      <w:r w:rsidRPr="0010537D">
        <w:rPr>
          <w:color w:val="262626"/>
          <w:sz w:val="24"/>
          <w:szCs w:val="24"/>
        </w:rPr>
        <w:t>дговарајућим</w:t>
      </w:r>
      <w:r w:rsidR="009B12A5" w:rsidRPr="0010537D">
        <w:rPr>
          <w:color w:val="262626"/>
          <w:sz w:val="24"/>
          <w:szCs w:val="24"/>
        </w:rPr>
        <w:t xml:space="preserve"> </w:t>
      </w:r>
      <w:r w:rsidRPr="0010537D">
        <w:rPr>
          <w:color w:val="131313"/>
          <w:sz w:val="24"/>
          <w:szCs w:val="24"/>
        </w:rPr>
        <w:t>планским</w:t>
      </w:r>
      <w:r w:rsidR="009B12A5" w:rsidRPr="0010537D">
        <w:rPr>
          <w:color w:val="131313"/>
          <w:sz w:val="24"/>
          <w:szCs w:val="24"/>
        </w:rPr>
        <w:t xml:space="preserve"> </w:t>
      </w:r>
      <w:r w:rsidRPr="0010537D">
        <w:rPr>
          <w:color w:val="262626"/>
          <w:sz w:val="24"/>
          <w:szCs w:val="24"/>
        </w:rPr>
        <w:t>актима,</w:t>
      </w:r>
      <w:r w:rsidR="009B12A5" w:rsidRPr="0010537D">
        <w:rPr>
          <w:color w:val="262626"/>
          <w:sz w:val="24"/>
          <w:szCs w:val="24"/>
        </w:rPr>
        <w:t xml:space="preserve"> </w:t>
      </w:r>
      <w:r w:rsidRPr="0010537D">
        <w:rPr>
          <w:color w:val="131313"/>
          <w:sz w:val="24"/>
          <w:szCs w:val="24"/>
        </w:rPr>
        <w:t>као</w:t>
      </w:r>
      <w:r w:rsidR="009B12A5" w:rsidRPr="0010537D">
        <w:rPr>
          <w:color w:val="131313"/>
          <w:sz w:val="24"/>
          <w:szCs w:val="24"/>
        </w:rPr>
        <w:t xml:space="preserve"> </w:t>
      </w:r>
      <w:r w:rsidRPr="0010537D">
        <w:rPr>
          <w:color w:val="262626"/>
          <w:sz w:val="24"/>
          <w:szCs w:val="24"/>
        </w:rPr>
        <w:t>и</w:t>
      </w:r>
      <w:r w:rsidR="009B12A5" w:rsidRPr="0010537D">
        <w:rPr>
          <w:color w:val="262626"/>
          <w:sz w:val="24"/>
          <w:szCs w:val="24"/>
        </w:rPr>
        <w:t xml:space="preserve"> </w:t>
      </w:r>
      <w:r w:rsidRPr="0010537D">
        <w:rPr>
          <w:color w:val="262626"/>
          <w:sz w:val="24"/>
          <w:szCs w:val="24"/>
        </w:rPr>
        <w:t>са</w:t>
      </w:r>
      <w:r w:rsidR="009B12A5" w:rsidRPr="0010537D">
        <w:rPr>
          <w:color w:val="262626"/>
          <w:sz w:val="24"/>
          <w:szCs w:val="24"/>
        </w:rPr>
        <w:t xml:space="preserve"> </w:t>
      </w:r>
      <w:r w:rsidRPr="0010537D">
        <w:rPr>
          <w:color w:val="262626"/>
          <w:sz w:val="24"/>
          <w:szCs w:val="24"/>
        </w:rPr>
        <w:t>ставовима</w:t>
      </w:r>
      <w:r w:rsidR="009B12A5" w:rsidRPr="0010537D">
        <w:rPr>
          <w:color w:val="262626"/>
          <w:sz w:val="24"/>
          <w:szCs w:val="24"/>
        </w:rPr>
        <w:t xml:space="preserve"> </w:t>
      </w:r>
      <w:r w:rsidRPr="0010537D">
        <w:rPr>
          <w:color w:val="262626"/>
          <w:sz w:val="24"/>
          <w:szCs w:val="24"/>
        </w:rPr>
        <w:t>о</w:t>
      </w:r>
      <w:r w:rsidR="009B12A5" w:rsidRPr="0010537D">
        <w:rPr>
          <w:color w:val="262626"/>
          <w:sz w:val="24"/>
          <w:szCs w:val="24"/>
        </w:rPr>
        <w:t xml:space="preserve"> </w:t>
      </w:r>
      <w:r w:rsidRPr="0010537D">
        <w:rPr>
          <w:color w:val="131313"/>
          <w:sz w:val="24"/>
          <w:szCs w:val="24"/>
        </w:rPr>
        <w:t>приоритетима</w:t>
      </w:r>
      <w:r w:rsidR="009B12A5" w:rsidRPr="0010537D">
        <w:rPr>
          <w:color w:val="131313"/>
          <w:sz w:val="24"/>
          <w:szCs w:val="24"/>
        </w:rPr>
        <w:t xml:space="preserve"> </w:t>
      </w:r>
      <w:r w:rsidRPr="0010537D">
        <w:rPr>
          <w:color w:val="262626"/>
          <w:sz w:val="24"/>
          <w:szCs w:val="24"/>
        </w:rPr>
        <w:t>за</w:t>
      </w:r>
      <w:r w:rsidR="009B12A5" w:rsidRPr="0010537D">
        <w:rPr>
          <w:color w:val="262626"/>
          <w:sz w:val="24"/>
          <w:szCs w:val="24"/>
        </w:rPr>
        <w:t xml:space="preserve"> </w:t>
      </w:r>
      <w:r w:rsidRPr="0010537D">
        <w:rPr>
          <w:color w:val="262626"/>
          <w:spacing w:val="-1"/>
          <w:sz w:val="24"/>
          <w:szCs w:val="24"/>
        </w:rPr>
        <w:t>бе</w:t>
      </w:r>
      <w:r w:rsidRPr="0010537D">
        <w:rPr>
          <w:color w:val="3F3F3F"/>
          <w:spacing w:val="-2"/>
          <w:sz w:val="24"/>
          <w:szCs w:val="24"/>
        </w:rPr>
        <w:t>з</w:t>
      </w:r>
      <w:r w:rsidRPr="0010537D">
        <w:rPr>
          <w:color w:val="262626"/>
          <w:spacing w:val="-2"/>
          <w:sz w:val="24"/>
          <w:szCs w:val="24"/>
        </w:rPr>
        <w:t>бедност</w:t>
      </w:r>
      <w:r w:rsidR="009B12A5" w:rsidRPr="0010537D">
        <w:rPr>
          <w:color w:val="262626"/>
          <w:spacing w:val="-2"/>
          <w:sz w:val="24"/>
          <w:szCs w:val="24"/>
        </w:rPr>
        <w:t xml:space="preserve"> </w:t>
      </w:r>
      <w:r w:rsidRPr="0010537D">
        <w:rPr>
          <w:color w:val="131313"/>
          <w:sz w:val="24"/>
          <w:szCs w:val="24"/>
        </w:rPr>
        <w:t>људи</w:t>
      </w:r>
      <w:r w:rsidR="009B12A5" w:rsidRPr="0010537D">
        <w:rPr>
          <w:color w:val="131313"/>
          <w:sz w:val="24"/>
          <w:szCs w:val="24"/>
        </w:rPr>
        <w:t xml:space="preserve"> </w:t>
      </w:r>
      <w:r w:rsidRPr="0010537D">
        <w:rPr>
          <w:color w:val="131313"/>
          <w:sz w:val="24"/>
          <w:szCs w:val="24"/>
        </w:rPr>
        <w:t>и</w:t>
      </w:r>
      <w:r w:rsidR="009B12A5" w:rsidRPr="0010537D">
        <w:rPr>
          <w:color w:val="131313"/>
          <w:sz w:val="24"/>
          <w:szCs w:val="24"/>
        </w:rPr>
        <w:t xml:space="preserve"> </w:t>
      </w:r>
      <w:r w:rsidRPr="0010537D">
        <w:rPr>
          <w:color w:val="131313"/>
          <w:sz w:val="24"/>
          <w:szCs w:val="24"/>
        </w:rPr>
        <w:t>имовине</w:t>
      </w:r>
      <w:r w:rsidR="009B12A5" w:rsidRPr="0010537D">
        <w:rPr>
          <w:color w:val="131313"/>
          <w:sz w:val="24"/>
          <w:szCs w:val="24"/>
        </w:rPr>
        <w:t xml:space="preserve"> </w:t>
      </w:r>
      <w:r w:rsidRPr="0010537D">
        <w:rPr>
          <w:color w:val="262626"/>
          <w:sz w:val="24"/>
          <w:szCs w:val="24"/>
        </w:rPr>
        <w:t>у</w:t>
      </w:r>
      <w:r w:rsidR="009B12A5" w:rsidRPr="0010537D">
        <w:rPr>
          <w:color w:val="262626"/>
          <w:sz w:val="24"/>
          <w:szCs w:val="24"/>
        </w:rPr>
        <w:t xml:space="preserve"> </w:t>
      </w:r>
      <w:r w:rsidRPr="0010537D">
        <w:rPr>
          <w:color w:val="131313"/>
          <w:sz w:val="24"/>
          <w:szCs w:val="24"/>
        </w:rPr>
        <w:t>граду.</w:t>
      </w:r>
      <w:proofErr w:type="gramEnd"/>
    </w:p>
    <w:p w:rsidR="003F6E2F" w:rsidRPr="0010537D" w:rsidRDefault="003F6E2F" w:rsidP="00E9460F">
      <w:pPr>
        <w:pStyle w:val="BodyText"/>
        <w:kinsoku w:val="0"/>
        <w:overflowPunct w:val="0"/>
        <w:spacing w:before="3" w:line="237" w:lineRule="auto"/>
        <w:ind w:left="993" w:right="138"/>
        <w:jc w:val="both"/>
        <w:rPr>
          <w:color w:val="000000"/>
          <w:sz w:val="24"/>
          <w:szCs w:val="24"/>
        </w:rPr>
      </w:pPr>
      <w:r w:rsidRPr="0010537D">
        <w:rPr>
          <w:color w:val="131313"/>
          <w:sz w:val="24"/>
          <w:szCs w:val="24"/>
        </w:rPr>
        <w:t>Поред</w:t>
      </w:r>
      <w:r w:rsidR="00253154" w:rsidRPr="0010537D">
        <w:rPr>
          <w:color w:val="131313"/>
          <w:sz w:val="24"/>
          <w:szCs w:val="24"/>
        </w:rPr>
        <w:t xml:space="preserve"> </w:t>
      </w:r>
      <w:r w:rsidRPr="0010537D">
        <w:rPr>
          <w:color w:val="262626"/>
          <w:sz w:val="24"/>
          <w:szCs w:val="24"/>
        </w:rPr>
        <w:t>тога</w:t>
      </w:r>
      <w:r w:rsidR="00253154" w:rsidRPr="0010537D">
        <w:rPr>
          <w:color w:val="262626"/>
          <w:sz w:val="24"/>
          <w:szCs w:val="24"/>
        </w:rPr>
        <w:t xml:space="preserve"> </w:t>
      </w:r>
      <w:r w:rsidRPr="0010537D">
        <w:rPr>
          <w:color w:val="131313"/>
          <w:sz w:val="24"/>
          <w:szCs w:val="24"/>
        </w:rPr>
        <w:t>што</w:t>
      </w:r>
      <w:r w:rsidR="00253154" w:rsidRPr="0010537D">
        <w:rPr>
          <w:color w:val="131313"/>
          <w:sz w:val="24"/>
          <w:szCs w:val="24"/>
        </w:rPr>
        <w:t xml:space="preserve"> </w:t>
      </w:r>
      <w:r w:rsidRPr="0010537D">
        <w:rPr>
          <w:color w:val="131313"/>
          <w:sz w:val="24"/>
          <w:szCs w:val="24"/>
        </w:rPr>
        <w:t>постоји</w:t>
      </w:r>
      <w:r w:rsidR="00253154" w:rsidRPr="0010537D">
        <w:rPr>
          <w:color w:val="131313"/>
          <w:sz w:val="24"/>
          <w:szCs w:val="24"/>
        </w:rPr>
        <w:t xml:space="preserve"> </w:t>
      </w:r>
      <w:r w:rsidRPr="0010537D">
        <w:rPr>
          <w:color w:val="262626"/>
          <w:sz w:val="24"/>
          <w:szCs w:val="24"/>
        </w:rPr>
        <w:t>законска</w:t>
      </w:r>
      <w:r w:rsidR="00253154" w:rsidRPr="0010537D">
        <w:rPr>
          <w:color w:val="262626"/>
          <w:sz w:val="24"/>
          <w:szCs w:val="24"/>
        </w:rPr>
        <w:t xml:space="preserve"> </w:t>
      </w:r>
      <w:r w:rsidRPr="0010537D">
        <w:rPr>
          <w:color w:val="131313"/>
          <w:sz w:val="24"/>
          <w:szCs w:val="24"/>
        </w:rPr>
        <w:t>обавеза</w:t>
      </w:r>
      <w:r w:rsidR="00253154" w:rsidRPr="0010537D">
        <w:rPr>
          <w:color w:val="131313"/>
          <w:sz w:val="24"/>
          <w:szCs w:val="24"/>
        </w:rPr>
        <w:t xml:space="preserve"> </w:t>
      </w:r>
      <w:r w:rsidRPr="0010537D">
        <w:rPr>
          <w:color w:val="262626"/>
          <w:sz w:val="24"/>
          <w:szCs w:val="24"/>
        </w:rPr>
        <w:t>за</w:t>
      </w:r>
      <w:r w:rsidR="00253154" w:rsidRPr="0010537D">
        <w:rPr>
          <w:color w:val="262626"/>
          <w:sz w:val="24"/>
          <w:szCs w:val="24"/>
        </w:rPr>
        <w:t xml:space="preserve"> </w:t>
      </w:r>
      <w:r w:rsidRPr="0010537D">
        <w:rPr>
          <w:color w:val="131313"/>
          <w:sz w:val="24"/>
          <w:szCs w:val="24"/>
        </w:rPr>
        <w:t>израду</w:t>
      </w:r>
      <w:r w:rsidR="00253154" w:rsidRPr="0010537D">
        <w:rPr>
          <w:color w:val="131313"/>
          <w:sz w:val="24"/>
          <w:szCs w:val="24"/>
        </w:rPr>
        <w:t xml:space="preserve"> </w:t>
      </w:r>
      <w:r w:rsidRPr="0010537D">
        <w:rPr>
          <w:color w:val="262626"/>
          <w:sz w:val="24"/>
          <w:szCs w:val="24"/>
        </w:rPr>
        <w:t>овог</w:t>
      </w:r>
      <w:r w:rsidR="00253154" w:rsidRPr="0010537D">
        <w:rPr>
          <w:color w:val="262626"/>
          <w:sz w:val="24"/>
          <w:szCs w:val="24"/>
        </w:rPr>
        <w:t xml:space="preserve"> </w:t>
      </w:r>
      <w:r w:rsidRPr="0010537D">
        <w:rPr>
          <w:color w:val="131313"/>
          <w:sz w:val="24"/>
          <w:szCs w:val="24"/>
        </w:rPr>
        <w:t>плана,</w:t>
      </w:r>
      <w:r w:rsidR="00253154" w:rsidRPr="0010537D">
        <w:rPr>
          <w:color w:val="131313"/>
          <w:sz w:val="24"/>
          <w:szCs w:val="24"/>
        </w:rPr>
        <w:t xml:space="preserve"> </w:t>
      </w:r>
      <w:r w:rsidRPr="0010537D">
        <w:rPr>
          <w:color w:val="262626"/>
          <w:sz w:val="24"/>
          <w:szCs w:val="24"/>
        </w:rPr>
        <w:t>сврха</w:t>
      </w:r>
      <w:r w:rsidR="00253154" w:rsidRPr="0010537D">
        <w:rPr>
          <w:color w:val="262626"/>
          <w:sz w:val="24"/>
          <w:szCs w:val="24"/>
        </w:rPr>
        <w:t xml:space="preserve"> </w:t>
      </w:r>
      <w:r w:rsidRPr="0010537D">
        <w:rPr>
          <w:color w:val="131313"/>
          <w:sz w:val="24"/>
          <w:szCs w:val="24"/>
        </w:rPr>
        <w:t>истог</w:t>
      </w:r>
      <w:r w:rsidR="00253154" w:rsidRPr="0010537D">
        <w:rPr>
          <w:color w:val="131313"/>
          <w:sz w:val="24"/>
          <w:szCs w:val="24"/>
        </w:rPr>
        <w:t xml:space="preserve"> </w:t>
      </w:r>
      <w:proofErr w:type="gramStart"/>
      <w:r w:rsidRPr="0010537D">
        <w:rPr>
          <w:color w:val="131313"/>
          <w:sz w:val="24"/>
          <w:szCs w:val="24"/>
        </w:rPr>
        <w:t>је</w:t>
      </w:r>
      <w:r w:rsidR="00253154" w:rsidRPr="0010537D">
        <w:rPr>
          <w:color w:val="131313"/>
          <w:sz w:val="24"/>
          <w:szCs w:val="24"/>
        </w:rPr>
        <w:t xml:space="preserve"> </w:t>
      </w:r>
      <w:r w:rsidR="00253154" w:rsidRPr="0010537D">
        <w:rPr>
          <w:color w:val="262626"/>
          <w:sz w:val="24"/>
          <w:szCs w:val="24"/>
        </w:rPr>
        <w:t xml:space="preserve"> у</w:t>
      </w:r>
      <w:r w:rsidRPr="0010537D">
        <w:rPr>
          <w:color w:val="262626"/>
          <w:sz w:val="24"/>
          <w:szCs w:val="24"/>
        </w:rPr>
        <w:t>напређење</w:t>
      </w:r>
      <w:proofErr w:type="gramEnd"/>
      <w:r w:rsidR="00253154" w:rsidRPr="0010537D">
        <w:rPr>
          <w:color w:val="262626"/>
          <w:sz w:val="24"/>
          <w:szCs w:val="24"/>
        </w:rPr>
        <w:t xml:space="preserve"> </w:t>
      </w:r>
      <w:r w:rsidRPr="0010537D">
        <w:rPr>
          <w:color w:val="262626"/>
          <w:sz w:val="24"/>
          <w:szCs w:val="24"/>
        </w:rPr>
        <w:t>све</w:t>
      </w:r>
      <w:r w:rsidR="00253154" w:rsidRPr="0010537D">
        <w:rPr>
          <w:color w:val="262626"/>
          <w:sz w:val="24"/>
          <w:szCs w:val="24"/>
        </w:rPr>
        <w:t xml:space="preserve"> </w:t>
      </w:r>
      <w:r w:rsidRPr="0010537D">
        <w:rPr>
          <w:color w:val="3F3F3F"/>
          <w:sz w:val="24"/>
          <w:szCs w:val="24"/>
        </w:rPr>
        <w:t>у</w:t>
      </w:r>
      <w:r w:rsidRPr="0010537D">
        <w:rPr>
          <w:color w:val="262626"/>
          <w:sz w:val="24"/>
          <w:szCs w:val="24"/>
        </w:rPr>
        <w:t>купног</w:t>
      </w:r>
      <w:r w:rsidR="00253154" w:rsidRPr="0010537D">
        <w:rPr>
          <w:color w:val="262626"/>
          <w:sz w:val="24"/>
          <w:szCs w:val="24"/>
        </w:rPr>
        <w:t xml:space="preserve"> </w:t>
      </w:r>
      <w:r w:rsidRPr="0010537D">
        <w:rPr>
          <w:color w:val="262626"/>
          <w:sz w:val="24"/>
          <w:szCs w:val="24"/>
        </w:rPr>
        <w:t>живота</w:t>
      </w:r>
      <w:r w:rsidR="00253154" w:rsidRPr="0010537D">
        <w:rPr>
          <w:color w:val="262626"/>
          <w:sz w:val="24"/>
          <w:szCs w:val="24"/>
        </w:rPr>
        <w:t xml:space="preserve"> </w:t>
      </w:r>
      <w:r w:rsidRPr="0010537D">
        <w:rPr>
          <w:color w:val="131313"/>
          <w:sz w:val="24"/>
          <w:szCs w:val="24"/>
        </w:rPr>
        <w:t>на</w:t>
      </w:r>
      <w:r w:rsidR="00253154" w:rsidRPr="0010537D">
        <w:rPr>
          <w:color w:val="131313"/>
          <w:sz w:val="24"/>
          <w:szCs w:val="24"/>
        </w:rPr>
        <w:t xml:space="preserve"> </w:t>
      </w:r>
      <w:r w:rsidRPr="0010537D">
        <w:rPr>
          <w:color w:val="262626"/>
          <w:sz w:val="24"/>
          <w:szCs w:val="24"/>
        </w:rPr>
        <w:t>територији</w:t>
      </w:r>
      <w:r w:rsidR="00253154" w:rsidRPr="0010537D">
        <w:rPr>
          <w:color w:val="262626"/>
          <w:sz w:val="24"/>
          <w:szCs w:val="24"/>
        </w:rPr>
        <w:t xml:space="preserve"> </w:t>
      </w:r>
      <w:r w:rsidRPr="0010537D">
        <w:rPr>
          <w:color w:val="262626"/>
          <w:sz w:val="24"/>
          <w:szCs w:val="24"/>
        </w:rPr>
        <w:t>општине</w:t>
      </w:r>
      <w:r w:rsidR="00253154" w:rsidRPr="0010537D">
        <w:rPr>
          <w:color w:val="262626"/>
          <w:sz w:val="24"/>
          <w:szCs w:val="24"/>
        </w:rPr>
        <w:t xml:space="preserve">  </w:t>
      </w:r>
      <w:r w:rsidRPr="0010537D">
        <w:rPr>
          <w:color w:val="262626"/>
          <w:sz w:val="24"/>
          <w:szCs w:val="24"/>
        </w:rPr>
        <w:t xml:space="preserve"> Врбас</w:t>
      </w:r>
      <w:r w:rsidRPr="0010537D">
        <w:rPr>
          <w:color w:val="131313"/>
          <w:sz w:val="24"/>
          <w:szCs w:val="24"/>
        </w:rPr>
        <w:t>,</w:t>
      </w:r>
      <w:r w:rsidR="00253154" w:rsidRPr="0010537D">
        <w:rPr>
          <w:color w:val="131313"/>
          <w:sz w:val="24"/>
          <w:szCs w:val="24"/>
        </w:rPr>
        <w:t xml:space="preserve"> </w:t>
      </w:r>
      <w:r w:rsidRPr="0010537D">
        <w:rPr>
          <w:color w:val="131313"/>
          <w:sz w:val="24"/>
          <w:szCs w:val="24"/>
        </w:rPr>
        <w:t>уз</w:t>
      </w:r>
      <w:r w:rsidR="00253154" w:rsidRPr="0010537D">
        <w:rPr>
          <w:color w:val="131313"/>
          <w:sz w:val="24"/>
          <w:szCs w:val="24"/>
        </w:rPr>
        <w:t xml:space="preserve"> </w:t>
      </w:r>
      <w:r w:rsidRPr="0010537D">
        <w:rPr>
          <w:color w:val="131313"/>
          <w:sz w:val="24"/>
          <w:szCs w:val="24"/>
        </w:rPr>
        <w:t>неопходну</w:t>
      </w:r>
      <w:r w:rsidR="00253154" w:rsidRPr="0010537D">
        <w:rPr>
          <w:color w:val="131313"/>
          <w:sz w:val="24"/>
          <w:szCs w:val="24"/>
        </w:rPr>
        <w:t xml:space="preserve"> </w:t>
      </w:r>
      <w:r w:rsidRPr="0010537D">
        <w:rPr>
          <w:color w:val="262626"/>
          <w:sz w:val="24"/>
          <w:szCs w:val="24"/>
        </w:rPr>
        <w:t>сарадњу</w:t>
      </w:r>
      <w:r w:rsidR="00253154" w:rsidRPr="0010537D">
        <w:rPr>
          <w:color w:val="262626"/>
          <w:sz w:val="24"/>
          <w:szCs w:val="24"/>
        </w:rPr>
        <w:t xml:space="preserve"> </w:t>
      </w:r>
      <w:r w:rsidRPr="0010537D">
        <w:rPr>
          <w:color w:val="262626"/>
          <w:sz w:val="24"/>
          <w:szCs w:val="24"/>
        </w:rPr>
        <w:t>са</w:t>
      </w:r>
      <w:r w:rsidR="00253154" w:rsidRPr="0010537D">
        <w:rPr>
          <w:color w:val="262626"/>
          <w:sz w:val="24"/>
          <w:szCs w:val="24"/>
        </w:rPr>
        <w:t xml:space="preserve"> </w:t>
      </w:r>
      <w:r w:rsidRPr="0010537D">
        <w:rPr>
          <w:color w:val="131313"/>
          <w:sz w:val="24"/>
          <w:szCs w:val="24"/>
        </w:rPr>
        <w:t>грађанима,</w:t>
      </w:r>
      <w:r w:rsidR="00253154" w:rsidRPr="0010537D">
        <w:rPr>
          <w:color w:val="131313"/>
          <w:sz w:val="24"/>
          <w:szCs w:val="24"/>
        </w:rPr>
        <w:t xml:space="preserve"> </w:t>
      </w:r>
      <w:r w:rsidRPr="0010537D">
        <w:rPr>
          <w:color w:val="131313"/>
          <w:sz w:val="24"/>
          <w:szCs w:val="24"/>
        </w:rPr>
        <w:t>полицијом</w:t>
      </w:r>
      <w:r w:rsidR="00253154" w:rsidRPr="0010537D">
        <w:rPr>
          <w:color w:val="131313"/>
          <w:sz w:val="24"/>
          <w:szCs w:val="24"/>
        </w:rPr>
        <w:t xml:space="preserve"> </w:t>
      </w:r>
      <w:r w:rsidRPr="0010537D">
        <w:rPr>
          <w:color w:val="262626"/>
          <w:sz w:val="24"/>
          <w:szCs w:val="24"/>
        </w:rPr>
        <w:t>и</w:t>
      </w:r>
      <w:r w:rsidR="00253154" w:rsidRPr="0010537D">
        <w:rPr>
          <w:color w:val="262626"/>
          <w:sz w:val="24"/>
          <w:szCs w:val="24"/>
        </w:rPr>
        <w:t xml:space="preserve"> </w:t>
      </w:r>
      <w:r w:rsidRPr="0010537D">
        <w:rPr>
          <w:color w:val="131313"/>
          <w:sz w:val="24"/>
          <w:szCs w:val="24"/>
        </w:rPr>
        <w:t>инспекцијским</w:t>
      </w:r>
      <w:r w:rsidR="00253154" w:rsidRPr="0010537D">
        <w:rPr>
          <w:color w:val="131313"/>
          <w:sz w:val="24"/>
          <w:szCs w:val="24"/>
        </w:rPr>
        <w:t xml:space="preserve"> </w:t>
      </w:r>
      <w:r w:rsidR="005B02BC" w:rsidRPr="0010537D">
        <w:rPr>
          <w:color w:val="131313"/>
          <w:w w:val="95"/>
          <w:sz w:val="24"/>
          <w:szCs w:val="24"/>
        </w:rPr>
        <w:t>службама</w:t>
      </w:r>
      <w:r w:rsidRPr="0010537D">
        <w:rPr>
          <w:color w:val="131313"/>
          <w:w w:val="95"/>
          <w:sz w:val="24"/>
          <w:szCs w:val="24"/>
        </w:rPr>
        <w:t>.</w:t>
      </w:r>
    </w:p>
    <w:p w:rsidR="00010FCE" w:rsidRPr="0010537D" w:rsidRDefault="00010FCE" w:rsidP="00E9460F">
      <w:pPr>
        <w:pStyle w:val="BodyText"/>
        <w:kinsoku w:val="0"/>
        <w:overflowPunct w:val="0"/>
        <w:spacing w:before="2" w:line="236" w:lineRule="exact"/>
        <w:ind w:left="993" w:right="137"/>
        <w:jc w:val="both"/>
        <w:rPr>
          <w:color w:val="000000"/>
          <w:sz w:val="24"/>
          <w:szCs w:val="24"/>
        </w:rPr>
      </w:pPr>
      <w:r w:rsidRPr="0010537D">
        <w:rPr>
          <w:color w:val="262626"/>
          <w:sz w:val="24"/>
          <w:szCs w:val="24"/>
        </w:rPr>
        <w:t>Основни</w:t>
      </w:r>
      <w:r w:rsidR="001C6D81" w:rsidRPr="0010537D">
        <w:rPr>
          <w:color w:val="262626"/>
          <w:sz w:val="24"/>
          <w:szCs w:val="24"/>
        </w:rPr>
        <w:t xml:space="preserve"> </w:t>
      </w:r>
      <w:r w:rsidRPr="0010537D">
        <w:rPr>
          <w:color w:val="262626"/>
          <w:sz w:val="24"/>
          <w:szCs w:val="24"/>
        </w:rPr>
        <w:t>принципи</w:t>
      </w:r>
      <w:r w:rsidR="001C6D81" w:rsidRPr="0010537D">
        <w:rPr>
          <w:color w:val="262626"/>
          <w:sz w:val="24"/>
          <w:szCs w:val="24"/>
        </w:rPr>
        <w:t xml:space="preserve"> </w:t>
      </w:r>
      <w:r w:rsidRPr="0010537D">
        <w:rPr>
          <w:color w:val="262626"/>
          <w:sz w:val="24"/>
          <w:szCs w:val="24"/>
        </w:rPr>
        <w:t>у</w:t>
      </w:r>
      <w:r w:rsidR="001C6D81" w:rsidRPr="0010537D">
        <w:rPr>
          <w:color w:val="262626"/>
          <w:sz w:val="24"/>
          <w:szCs w:val="24"/>
        </w:rPr>
        <w:t xml:space="preserve"> </w:t>
      </w:r>
      <w:r w:rsidRPr="0010537D">
        <w:rPr>
          <w:color w:val="131313"/>
          <w:sz w:val="24"/>
          <w:szCs w:val="24"/>
        </w:rPr>
        <w:t>раду</w:t>
      </w:r>
      <w:r w:rsidR="001C6D81" w:rsidRPr="0010537D">
        <w:rPr>
          <w:color w:val="131313"/>
          <w:sz w:val="24"/>
          <w:szCs w:val="24"/>
        </w:rPr>
        <w:t xml:space="preserve"> </w:t>
      </w:r>
      <w:r w:rsidRPr="0010537D">
        <w:rPr>
          <w:color w:val="262626"/>
          <w:sz w:val="24"/>
          <w:szCs w:val="24"/>
        </w:rPr>
        <w:t>комуналне</w:t>
      </w:r>
      <w:r w:rsidR="001C6D81" w:rsidRPr="0010537D">
        <w:rPr>
          <w:color w:val="262626"/>
          <w:sz w:val="24"/>
          <w:szCs w:val="24"/>
        </w:rPr>
        <w:t xml:space="preserve"> </w:t>
      </w:r>
      <w:r w:rsidRPr="0010537D">
        <w:rPr>
          <w:color w:val="050505"/>
          <w:spacing w:val="1"/>
          <w:sz w:val="24"/>
          <w:szCs w:val="24"/>
        </w:rPr>
        <w:t>инспекције</w:t>
      </w:r>
      <w:r w:rsidR="001C6D81" w:rsidRPr="0010537D">
        <w:rPr>
          <w:color w:val="050505"/>
          <w:spacing w:val="1"/>
          <w:sz w:val="24"/>
          <w:szCs w:val="24"/>
        </w:rPr>
        <w:t xml:space="preserve"> </w:t>
      </w:r>
      <w:r w:rsidRPr="0010537D">
        <w:rPr>
          <w:color w:val="131313"/>
          <w:sz w:val="24"/>
          <w:szCs w:val="24"/>
        </w:rPr>
        <w:t>су:</w:t>
      </w:r>
      <w:r w:rsidR="001C6D81" w:rsidRPr="0010537D">
        <w:rPr>
          <w:color w:val="131313"/>
          <w:sz w:val="24"/>
          <w:szCs w:val="24"/>
        </w:rPr>
        <w:t xml:space="preserve"> </w:t>
      </w:r>
      <w:proofErr w:type="gramStart"/>
      <w:r w:rsidRPr="0010537D">
        <w:rPr>
          <w:color w:val="262626"/>
          <w:sz w:val="24"/>
          <w:szCs w:val="24"/>
        </w:rPr>
        <w:t>закони</w:t>
      </w:r>
      <w:r w:rsidRPr="0010537D">
        <w:rPr>
          <w:color w:val="262626"/>
          <w:spacing w:val="20"/>
          <w:sz w:val="24"/>
          <w:szCs w:val="24"/>
        </w:rPr>
        <w:t>т</w:t>
      </w:r>
      <w:r w:rsidRPr="0010537D">
        <w:rPr>
          <w:color w:val="3F3F3F"/>
          <w:spacing w:val="-13"/>
          <w:sz w:val="24"/>
          <w:szCs w:val="24"/>
        </w:rPr>
        <w:t>о</w:t>
      </w:r>
      <w:r w:rsidRPr="0010537D">
        <w:rPr>
          <w:color w:val="262626"/>
          <w:sz w:val="24"/>
          <w:szCs w:val="24"/>
        </w:rPr>
        <w:t>ст</w:t>
      </w:r>
      <w:r w:rsidR="001C6D81" w:rsidRPr="0010537D">
        <w:rPr>
          <w:color w:val="262626"/>
          <w:sz w:val="24"/>
          <w:szCs w:val="24"/>
        </w:rPr>
        <w:t xml:space="preserve"> </w:t>
      </w:r>
      <w:r w:rsidRPr="0010537D">
        <w:rPr>
          <w:color w:val="262626"/>
          <w:sz w:val="24"/>
          <w:szCs w:val="24"/>
        </w:rPr>
        <w:t>,</w:t>
      </w:r>
      <w:r w:rsidRPr="0010537D">
        <w:rPr>
          <w:color w:val="131313"/>
          <w:sz w:val="24"/>
          <w:szCs w:val="24"/>
        </w:rPr>
        <w:t>професионализам</w:t>
      </w:r>
      <w:proofErr w:type="gramEnd"/>
      <w:r w:rsidRPr="0010537D">
        <w:rPr>
          <w:color w:val="131313"/>
          <w:sz w:val="24"/>
          <w:szCs w:val="24"/>
        </w:rPr>
        <w:t>,</w:t>
      </w:r>
      <w:r w:rsidR="001C6D81" w:rsidRPr="0010537D">
        <w:rPr>
          <w:color w:val="131313"/>
          <w:sz w:val="24"/>
          <w:szCs w:val="24"/>
        </w:rPr>
        <w:t xml:space="preserve"> </w:t>
      </w:r>
      <w:r w:rsidRPr="0010537D">
        <w:rPr>
          <w:color w:val="262626"/>
          <w:sz w:val="24"/>
          <w:szCs w:val="24"/>
        </w:rPr>
        <w:t>сарадња</w:t>
      </w:r>
      <w:r w:rsidR="001C6D81" w:rsidRPr="0010537D">
        <w:rPr>
          <w:color w:val="262626"/>
          <w:sz w:val="24"/>
          <w:szCs w:val="24"/>
        </w:rPr>
        <w:t xml:space="preserve"> </w:t>
      </w:r>
      <w:r w:rsidRPr="0010537D">
        <w:rPr>
          <w:color w:val="131313"/>
          <w:sz w:val="24"/>
          <w:szCs w:val="24"/>
        </w:rPr>
        <w:t>и</w:t>
      </w:r>
      <w:r w:rsidR="001C6D81" w:rsidRPr="0010537D">
        <w:rPr>
          <w:color w:val="131313"/>
          <w:sz w:val="24"/>
          <w:szCs w:val="24"/>
        </w:rPr>
        <w:t xml:space="preserve"> </w:t>
      </w:r>
      <w:r w:rsidRPr="0010537D">
        <w:rPr>
          <w:color w:val="262626"/>
          <w:spacing w:val="1"/>
          <w:sz w:val="24"/>
          <w:szCs w:val="24"/>
        </w:rPr>
        <w:t>сразмерност</w:t>
      </w:r>
      <w:r w:rsidRPr="0010537D">
        <w:rPr>
          <w:color w:val="3F3F3F"/>
          <w:sz w:val="24"/>
          <w:szCs w:val="24"/>
        </w:rPr>
        <w:t>,</w:t>
      </w:r>
      <w:r w:rsidR="001C6D81" w:rsidRPr="0010537D">
        <w:rPr>
          <w:color w:val="3F3F3F"/>
          <w:sz w:val="24"/>
          <w:szCs w:val="24"/>
        </w:rPr>
        <w:t xml:space="preserve"> </w:t>
      </w:r>
      <w:r w:rsidRPr="0010537D">
        <w:rPr>
          <w:color w:val="262626"/>
          <w:sz w:val="24"/>
          <w:szCs w:val="24"/>
        </w:rPr>
        <w:t>у</w:t>
      </w:r>
      <w:r w:rsidR="001C6D81" w:rsidRPr="0010537D">
        <w:rPr>
          <w:color w:val="262626"/>
          <w:sz w:val="24"/>
          <w:szCs w:val="24"/>
        </w:rPr>
        <w:t xml:space="preserve"> </w:t>
      </w:r>
      <w:r w:rsidRPr="0010537D">
        <w:rPr>
          <w:color w:val="131313"/>
          <w:sz w:val="24"/>
          <w:szCs w:val="24"/>
        </w:rPr>
        <w:t>циљу</w:t>
      </w:r>
      <w:r w:rsidR="001C6D81" w:rsidRPr="0010537D">
        <w:rPr>
          <w:color w:val="131313"/>
          <w:sz w:val="24"/>
          <w:szCs w:val="24"/>
        </w:rPr>
        <w:t xml:space="preserve"> </w:t>
      </w:r>
      <w:r w:rsidRPr="0010537D">
        <w:rPr>
          <w:color w:val="262626"/>
          <w:sz w:val="24"/>
          <w:szCs w:val="24"/>
        </w:rPr>
        <w:t>побољшања</w:t>
      </w:r>
      <w:r w:rsidR="001C6D81" w:rsidRPr="0010537D">
        <w:rPr>
          <w:color w:val="262626"/>
          <w:sz w:val="24"/>
          <w:szCs w:val="24"/>
        </w:rPr>
        <w:t xml:space="preserve"> </w:t>
      </w:r>
      <w:r w:rsidRPr="0010537D">
        <w:rPr>
          <w:color w:val="262626"/>
          <w:sz w:val="24"/>
          <w:szCs w:val="24"/>
        </w:rPr>
        <w:t>и</w:t>
      </w:r>
      <w:r w:rsidR="001C6D81" w:rsidRPr="0010537D">
        <w:rPr>
          <w:color w:val="262626"/>
          <w:sz w:val="24"/>
          <w:szCs w:val="24"/>
        </w:rPr>
        <w:t xml:space="preserve"> </w:t>
      </w:r>
      <w:r w:rsidRPr="0010537D">
        <w:rPr>
          <w:color w:val="131313"/>
          <w:sz w:val="24"/>
          <w:szCs w:val="24"/>
        </w:rPr>
        <w:t>промовисања</w:t>
      </w:r>
      <w:r w:rsidR="001C6D81" w:rsidRPr="0010537D">
        <w:rPr>
          <w:color w:val="131313"/>
          <w:sz w:val="24"/>
          <w:szCs w:val="24"/>
        </w:rPr>
        <w:t xml:space="preserve"> </w:t>
      </w:r>
      <w:r w:rsidRPr="0010537D">
        <w:rPr>
          <w:color w:val="262626"/>
          <w:sz w:val="24"/>
          <w:szCs w:val="24"/>
        </w:rPr>
        <w:t>рада</w:t>
      </w:r>
      <w:r w:rsidR="001C6D81" w:rsidRPr="0010537D">
        <w:rPr>
          <w:color w:val="262626"/>
          <w:sz w:val="24"/>
          <w:szCs w:val="24"/>
        </w:rPr>
        <w:t xml:space="preserve"> </w:t>
      </w:r>
      <w:r w:rsidRPr="0010537D">
        <w:rPr>
          <w:color w:val="131313"/>
          <w:sz w:val="24"/>
          <w:szCs w:val="24"/>
        </w:rPr>
        <w:t>комуналне</w:t>
      </w:r>
      <w:r w:rsidR="001C6D81" w:rsidRPr="0010537D">
        <w:rPr>
          <w:color w:val="131313"/>
          <w:sz w:val="24"/>
          <w:szCs w:val="24"/>
        </w:rPr>
        <w:t xml:space="preserve"> </w:t>
      </w:r>
      <w:r w:rsidRPr="0010537D">
        <w:rPr>
          <w:color w:val="131313"/>
          <w:sz w:val="24"/>
          <w:szCs w:val="24"/>
        </w:rPr>
        <w:t xml:space="preserve">инспекције,  </w:t>
      </w:r>
      <w:r w:rsidRPr="0010537D">
        <w:rPr>
          <w:color w:val="262626"/>
          <w:sz w:val="24"/>
          <w:szCs w:val="24"/>
        </w:rPr>
        <w:t>утемељеног</w:t>
      </w:r>
      <w:r w:rsidR="001C6D81" w:rsidRPr="0010537D">
        <w:rPr>
          <w:color w:val="262626"/>
          <w:sz w:val="24"/>
          <w:szCs w:val="24"/>
        </w:rPr>
        <w:t xml:space="preserve"> </w:t>
      </w:r>
      <w:r w:rsidRPr="0010537D">
        <w:rPr>
          <w:color w:val="131313"/>
          <w:sz w:val="24"/>
          <w:szCs w:val="24"/>
        </w:rPr>
        <w:t>на</w:t>
      </w:r>
      <w:r w:rsidR="001C6D81" w:rsidRPr="0010537D">
        <w:rPr>
          <w:color w:val="131313"/>
          <w:sz w:val="24"/>
          <w:szCs w:val="24"/>
        </w:rPr>
        <w:t xml:space="preserve"> </w:t>
      </w:r>
      <w:r w:rsidRPr="0010537D">
        <w:rPr>
          <w:color w:val="262626"/>
          <w:sz w:val="24"/>
          <w:szCs w:val="24"/>
        </w:rPr>
        <w:t>пружањ</w:t>
      </w:r>
      <w:r w:rsidRPr="0010537D">
        <w:rPr>
          <w:color w:val="3F3F3F"/>
          <w:sz w:val="24"/>
          <w:szCs w:val="24"/>
        </w:rPr>
        <w:t>у</w:t>
      </w:r>
      <w:r w:rsidR="001C6D81" w:rsidRPr="0010537D">
        <w:rPr>
          <w:color w:val="3F3F3F"/>
          <w:sz w:val="24"/>
          <w:szCs w:val="24"/>
        </w:rPr>
        <w:t xml:space="preserve"> </w:t>
      </w:r>
      <w:r w:rsidRPr="007C2BD6">
        <w:t>услуга</w:t>
      </w:r>
      <w:r w:rsidR="001C6D81" w:rsidRPr="007C2BD6">
        <w:t xml:space="preserve"> </w:t>
      </w:r>
      <w:r w:rsidRPr="007C2BD6">
        <w:t>грађанима.</w:t>
      </w:r>
    </w:p>
    <w:p w:rsidR="00010FCE" w:rsidRPr="0010537D" w:rsidRDefault="00010FCE" w:rsidP="00E9460F">
      <w:pPr>
        <w:pStyle w:val="BodyText"/>
        <w:kinsoku w:val="0"/>
        <w:overflowPunct w:val="0"/>
        <w:spacing w:before="7" w:line="237" w:lineRule="auto"/>
        <w:ind w:left="993" w:right="125"/>
        <w:jc w:val="both"/>
        <w:rPr>
          <w:color w:val="000000"/>
          <w:sz w:val="24"/>
          <w:szCs w:val="24"/>
        </w:rPr>
      </w:pPr>
      <w:r w:rsidRPr="0010537D">
        <w:rPr>
          <w:color w:val="131313"/>
          <w:sz w:val="24"/>
          <w:szCs w:val="24"/>
        </w:rPr>
        <w:t>Програмске</w:t>
      </w:r>
      <w:r w:rsidR="00C34F60" w:rsidRPr="0010537D">
        <w:rPr>
          <w:color w:val="131313"/>
          <w:sz w:val="24"/>
          <w:szCs w:val="24"/>
        </w:rPr>
        <w:t xml:space="preserve"> </w:t>
      </w:r>
      <w:r w:rsidRPr="0010537D">
        <w:rPr>
          <w:color w:val="131313"/>
          <w:sz w:val="24"/>
          <w:szCs w:val="24"/>
        </w:rPr>
        <w:t>активности</w:t>
      </w:r>
      <w:r w:rsidR="00C34F60" w:rsidRPr="0010537D">
        <w:rPr>
          <w:color w:val="131313"/>
          <w:sz w:val="24"/>
          <w:szCs w:val="24"/>
        </w:rPr>
        <w:t xml:space="preserve"> </w:t>
      </w:r>
      <w:r w:rsidRPr="0010537D">
        <w:rPr>
          <w:color w:val="131313"/>
          <w:sz w:val="24"/>
          <w:szCs w:val="24"/>
        </w:rPr>
        <w:t>комуналне</w:t>
      </w:r>
      <w:r w:rsidR="00C34F60" w:rsidRPr="0010537D">
        <w:rPr>
          <w:color w:val="131313"/>
          <w:sz w:val="24"/>
          <w:szCs w:val="24"/>
        </w:rPr>
        <w:t xml:space="preserve"> </w:t>
      </w:r>
      <w:r w:rsidRPr="0010537D">
        <w:rPr>
          <w:color w:val="131313"/>
          <w:sz w:val="24"/>
          <w:szCs w:val="24"/>
        </w:rPr>
        <w:t>инспекције</w:t>
      </w:r>
      <w:r w:rsidR="00C34F60" w:rsidRPr="0010537D">
        <w:rPr>
          <w:color w:val="131313"/>
          <w:sz w:val="24"/>
          <w:szCs w:val="24"/>
        </w:rPr>
        <w:t xml:space="preserve"> </w:t>
      </w:r>
      <w:r w:rsidRPr="0010537D">
        <w:rPr>
          <w:color w:val="131313"/>
          <w:sz w:val="24"/>
          <w:szCs w:val="24"/>
        </w:rPr>
        <w:t>заснивају</w:t>
      </w:r>
      <w:r w:rsidR="00C34F60" w:rsidRPr="0010537D">
        <w:rPr>
          <w:color w:val="131313"/>
          <w:sz w:val="24"/>
          <w:szCs w:val="24"/>
        </w:rPr>
        <w:t xml:space="preserve"> </w:t>
      </w:r>
      <w:r w:rsidRPr="0010537D">
        <w:rPr>
          <w:color w:val="262626"/>
          <w:sz w:val="24"/>
          <w:szCs w:val="24"/>
        </w:rPr>
        <w:t>се</w:t>
      </w:r>
      <w:r w:rsidR="00C34F60" w:rsidRPr="0010537D">
        <w:rPr>
          <w:color w:val="262626"/>
          <w:sz w:val="24"/>
          <w:szCs w:val="24"/>
        </w:rPr>
        <w:t xml:space="preserve"> </w:t>
      </w:r>
      <w:r w:rsidRPr="0010537D">
        <w:rPr>
          <w:color w:val="262626"/>
          <w:sz w:val="24"/>
          <w:szCs w:val="24"/>
        </w:rPr>
        <w:t>на</w:t>
      </w:r>
      <w:r w:rsidR="00C34F60" w:rsidRPr="0010537D">
        <w:rPr>
          <w:color w:val="262626"/>
          <w:sz w:val="24"/>
          <w:szCs w:val="24"/>
        </w:rPr>
        <w:t xml:space="preserve"> </w:t>
      </w:r>
      <w:r w:rsidRPr="0010537D">
        <w:rPr>
          <w:color w:val="131313"/>
          <w:sz w:val="24"/>
          <w:szCs w:val="24"/>
        </w:rPr>
        <w:t>законским</w:t>
      </w:r>
      <w:r w:rsidR="00C34F60" w:rsidRPr="0010537D">
        <w:rPr>
          <w:color w:val="131313"/>
          <w:sz w:val="24"/>
          <w:szCs w:val="24"/>
        </w:rPr>
        <w:t xml:space="preserve"> </w:t>
      </w:r>
      <w:proofErr w:type="gramStart"/>
      <w:r w:rsidRPr="0010537D">
        <w:rPr>
          <w:color w:val="131313"/>
          <w:sz w:val="24"/>
          <w:szCs w:val="24"/>
        </w:rPr>
        <w:lastRenderedPageBreak/>
        <w:t>овлашћењима</w:t>
      </w:r>
      <w:r w:rsidR="00C34F60" w:rsidRPr="0010537D">
        <w:rPr>
          <w:color w:val="131313"/>
          <w:sz w:val="24"/>
          <w:szCs w:val="24"/>
        </w:rPr>
        <w:t xml:space="preserve"> </w:t>
      </w:r>
      <w:r w:rsidRPr="0010537D">
        <w:rPr>
          <w:color w:val="131313"/>
          <w:sz w:val="24"/>
          <w:szCs w:val="24"/>
        </w:rPr>
        <w:t>,изворним</w:t>
      </w:r>
      <w:proofErr w:type="gramEnd"/>
      <w:r w:rsidR="00C34F60" w:rsidRPr="0010537D">
        <w:rPr>
          <w:color w:val="131313"/>
          <w:sz w:val="24"/>
          <w:szCs w:val="24"/>
        </w:rPr>
        <w:t xml:space="preserve"> </w:t>
      </w:r>
      <w:r w:rsidRPr="0010537D">
        <w:rPr>
          <w:color w:val="131313"/>
          <w:sz w:val="24"/>
          <w:szCs w:val="24"/>
        </w:rPr>
        <w:t>и</w:t>
      </w:r>
      <w:r w:rsidR="00C34F60" w:rsidRPr="0010537D">
        <w:rPr>
          <w:color w:val="131313"/>
          <w:sz w:val="24"/>
          <w:szCs w:val="24"/>
        </w:rPr>
        <w:t xml:space="preserve"> </w:t>
      </w:r>
      <w:r w:rsidRPr="0010537D">
        <w:rPr>
          <w:color w:val="131313"/>
          <w:sz w:val="24"/>
          <w:szCs w:val="24"/>
        </w:rPr>
        <w:t>пренесеним</w:t>
      </w:r>
      <w:r w:rsidR="00C34F60" w:rsidRPr="0010537D">
        <w:rPr>
          <w:color w:val="131313"/>
          <w:sz w:val="24"/>
          <w:szCs w:val="24"/>
        </w:rPr>
        <w:t xml:space="preserve"> </w:t>
      </w:r>
      <w:r w:rsidRPr="0010537D">
        <w:rPr>
          <w:color w:val="050505"/>
          <w:sz w:val="24"/>
          <w:szCs w:val="24"/>
        </w:rPr>
        <w:t>н</w:t>
      </w:r>
      <w:r w:rsidRPr="0010537D">
        <w:rPr>
          <w:color w:val="262626"/>
          <w:sz w:val="24"/>
          <w:szCs w:val="24"/>
        </w:rPr>
        <w:t>адлежностима,</w:t>
      </w:r>
      <w:r w:rsidR="00C34F60" w:rsidRPr="0010537D">
        <w:rPr>
          <w:color w:val="262626"/>
          <w:sz w:val="24"/>
          <w:szCs w:val="24"/>
        </w:rPr>
        <w:t xml:space="preserve"> </w:t>
      </w:r>
      <w:r w:rsidRPr="0010537D">
        <w:rPr>
          <w:color w:val="131313"/>
          <w:sz w:val="24"/>
          <w:szCs w:val="24"/>
        </w:rPr>
        <w:t>као</w:t>
      </w:r>
      <w:r w:rsidR="00C34F60" w:rsidRPr="0010537D">
        <w:rPr>
          <w:color w:val="131313"/>
          <w:sz w:val="24"/>
          <w:szCs w:val="24"/>
        </w:rPr>
        <w:t xml:space="preserve"> </w:t>
      </w:r>
      <w:r w:rsidRPr="0010537D">
        <w:rPr>
          <w:color w:val="131313"/>
          <w:sz w:val="24"/>
          <w:szCs w:val="24"/>
        </w:rPr>
        <w:t xml:space="preserve">и </w:t>
      </w:r>
      <w:r w:rsidRPr="0010537D">
        <w:rPr>
          <w:color w:val="262626"/>
          <w:sz w:val="24"/>
          <w:szCs w:val="24"/>
        </w:rPr>
        <w:t>утврђеним</w:t>
      </w:r>
      <w:r w:rsidR="00C34F60" w:rsidRPr="0010537D">
        <w:rPr>
          <w:color w:val="262626"/>
          <w:sz w:val="24"/>
          <w:szCs w:val="24"/>
        </w:rPr>
        <w:t xml:space="preserve"> </w:t>
      </w:r>
      <w:r w:rsidRPr="0010537D">
        <w:rPr>
          <w:color w:val="131313"/>
          <w:sz w:val="24"/>
          <w:szCs w:val="24"/>
        </w:rPr>
        <w:t>при</w:t>
      </w:r>
      <w:r w:rsidR="00C34F60" w:rsidRPr="0010537D">
        <w:rPr>
          <w:color w:val="131313"/>
          <w:sz w:val="24"/>
          <w:szCs w:val="24"/>
        </w:rPr>
        <w:t>о</w:t>
      </w:r>
      <w:r w:rsidRPr="0010537D">
        <w:rPr>
          <w:color w:val="131313"/>
          <w:sz w:val="24"/>
          <w:szCs w:val="24"/>
        </w:rPr>
        <w:t>риотетним</w:t>
      </w:r>
      <w:r w:rsidR="00C34F60" w:rsidRPr="0010537D">
        <w:rPr>
          <w:color w:val="131313"/>
          <w:sz w:val="24"/>
          <w:szCs w:val="24"/>
        </w:rPr>
        <w:t xml:space="preserve"> </w:t>
      </w:r>
      <w:r w:rsidRPr="0010537D">
        <w:rPr>
          <w:color w:val="131313"/>
          <w:sz w:val="24"/>
          <w:szCs w:val="24"/>
        </w:rPr>
        <w:t>потребама</w:t>
      </w:r>
      <w:r w:rsidR="00C34F60" w:rsidRPr="0010537D">
        <w:rPr>
          <w:color w:val="131313"/>
          <w:sz w:val="24"/>
          <w:szCs w:val="24"/>
        </w:rPr>
        <w:t xml:space="preserve"> </w:t>
      </w:r>
      <w:r w:rsidRPr="0010537D">
        <w:rPr>
          <w:color w:val="131313"/>
          <w:sz w:val="24"/>
          <w:szCs w:val="24"/>
        </w:rPr>
        <w:t>наше Општине</w:t>
      </w:r>
      <w:r w:rsidRPr="0010537D">
        <w:rPr>
          <w:color w:val="4D4D4D"/>
          <w:spacing w:val="3"/>
          <w:sz w:val="24"/>
          <w:szCs w:val="24"/>
        </w:rPr>
        <w:t>.</w:t>
      </w:r>
      <w:r w:rsidR="00C34F60" w:rsidRPr="0010537D">
        <w:rPr>
          <w:color w:val="4D4D4D"/>
          <w:spacing w:val="3"/>
          <w:sz w:val="24"/>
          <w:szCs w:val="24"/>
        </w:rPr>
        <w:t xml:space="preserve"> </w:t>
      </w:r>
      <w:r w:rsidRPr="0010537D">
        <w:rPr>
          <w:color w:val="131313"/>
          <w:sz w:val="24"/>
          <w:szCs w:val="24"/>
        </w:rPr>
        <w:t>Посебне</w:t>
      </w:r>
      <w:r w:rsidR="00C34F60" w:rsidRPr="0010537D">
        <w:rPr>
          <w:color w:val="131313"/>
          <w:sz w:val="24"/>
          <w:szCs w:val="24"/>
        </w:rPr>
        <w:t xml:space="preserve"> </w:t>
      </w:r>
      <w:r w:rsidRPr="0010537D">
        <w:rPr>
          <w:color w:val="262626"/>
          <w:sz w:val="24"/>
          <w:szCs w:val="24"/>
        </w:rPr>
        <w:t>активности</w:t>
      </w:r>
      <w:r w:rsidR="00C34F60" w:rsidRPr="0010537D">
        <w:rPr>
          <w:color w:val="262626"/>
          <w:sz w:val="24"/>
          <w:szCs w:val="24"/>
        </w:rPr>
        <w:t xml:space="preserve"> </w:t>
      </w:r>
      <w:r w:rsidRPr="0010537D">
        <w:rPr>
          <w:color w:val="262626"/>
          <w:sz w:val="24"/>
          <w:szCs w:val="24"/>
        </w:rPr>
        <w:t>ће</w:t>
      </w:r>
      <w:r w:rsidR="00C34F60" w:rsidRPr="0010537D">
        <w:rPr>
          <w:color w:val="262626"/>
          <w:sz w:val="24"/>
          <w:szCs w:val="24"/>
        </w:rPr>
        <w:t xml:space="preserve"> </w:t>
      </w:r>
      <w:r w:rsidRPr="0010537D">
        <w:rPr>
          <w:color w:val="262626"/>
          <w:sz w:val="24"/>
          <w:szCs w:val="24"/>
        </w:rPr>
        <w:t>бити</w:t>
      </w:r>
      <w:r w:rsidR="00C34F60" w:rsidRPr="0010537D">
        <w:rPr>
          <w:color w:val="262626"/>
          <w:sz w:val="24"/>
          <w:szCs w:val="24"/>
        </w:rPr>
        <w:t xml:space="preserve"> </w:t>
      </w:r>
      <w:r w:rsidRPr="0010537D">
        <w:rPr>
          <w:color w:val="262626"/>
          <w:sz w:val="24"/>
          <w:szCs w:val="24"/>
        </w:rPr>
        <w:t>усмерене</w:t>
      </w:r>
      <w:r w:rsidR="00C34F60" w:rsidRPr="0010537D">
        <w:rPr>
          <w:color w:val="262626"/>
          <w:sz w:val="24"/>
          <w:szCs w:val="24"/>
        </w:rPr>
        <w:t xml:space="preserve"> </w:t>
      </w:r>
      <w:r w:rsidRPr="0010537D">
        <w:rPr>
          <w:color w:val="131313"/>
          <w:sz w:val="24"/>
          <w:szCs w:val="24"/>
        </w:rPr>
        <w:t xml:space="preserve">на </w:t>
      </w:r>
      <w:r w:rsidRPr="0010537D">
        <w:rPr>
          <w:color w:val="262626"/>
          <w:sz w:val="24"/>
          <w:szCs w:val="24"/>
        </w:rPr>
        <w:t>стварању</w:t>
      </w:r>
      <w:r w:rsidR="00C34F60" w:rsidRPr="0010537D">
        <w:rPr>
          <w:color w:val="262626"/>
          <w:sz w:val="24"/>
          <w:szCs w:val="24"/>
        </w:rPr>
        <w:t xml:space="preserve"> </w:t>
      </w:r>
      <w:r w:rsidRPr="0010537D">
        <w:rPr>
          <w:color w:val="050505"/>
          <w:sz w:val="24"/>
          <w:szCs w:val="24"/>
        </w:rPr>
        <w:t>п</w:t>
      </w:r>
      <w:r w:rsidRPr="0010537D">
        <w:rPr>
          <w:color w:val="262626"/>
          <w:sz w:val="24"/>
          <w:szCs w:val="24"/>
        </w:rPr>
        <w:t>овољнијег</w:t>
      </w:r>
      <w:r w:rsidR="00C34F60" w:rsidRPr="0010537D">
        <w:rPr>
          <w:color w:val="262626"/>
          <w:sz w:val="24"/>
          <w:szCs w:val="24"/>
        </w:rPr>
        <w:t xml:space="preserve"> </w:t>
      </w:r>
      <w:r w:rsidRPr="0010537D">
        <w:rPr>
          <w:color w:val="262626"/>
          <w:sz w:val="24"/>
          <w:szCs w:val="24"/>
        </w:rPr>
        <w:t>амбијента</w:t>
      </w:r>
      <w:r w:rsidR="00C34F60" w:rsidRPr="0010537D">
        <w:rPr>
          <w:color w:val="262626"/>
          <w:sz w:val="24"/>
          <w:szCs w:val="24"/>
        </w:rPr>
        <w:t xml:space="preserve"> </w:t>
      </w:r>
      <w:r w:rsidRPr="0010537D">
        <w:rPr>
          <w:color w:val="262626"/>
          <w:sz w:val="24"/>
          <w:szCs w:val="24"/>
        </w:rPr>
        <w:t>за</w:t>
      </w:r>
      <w:r w:rsidR="00C34F60" w:rsidRPr="0010537D">
        <w:rPr>
          <w:color w:val="262626"/>
          <w:sz w:val="24"/>
          <w:szCs w:val="24"/>
        </w:rPr>
        <w:t xml:space="preserve"> </w:t>
      </w:r>
      <w:r w:rsidRPr="0010537D">
        <w:rPr>
          <w:color w:val="131313"/>
          <w:sz w:val="24"/>
          <w:szCs w:val="24"/>
        </w:rPr>
        <w:t>развој</w:t>
      </w:r>
      <w:r w:rsidR="00C34F60" w:rsidRPr="0010537D">
        <w:rPr>
          <w:color w:val="131313"/>
          <w:sz w:val="24"/>
          <w:szCs w:val="24"/>
        </w:rPr>
        <w:t xml:space="preserve"> </w:t>
      </w:r>
      <w:r w:rsidRPr="0010537D">
        <w:rPr>
          <w:color w:val="131313"/>
          <w:sz w:val="24"/>
          <w:szCs w:val="24"/>
        </w:rPr>
        <w:t>позитивних</w:t>
      </w:r>
      <w:r w:rsidR="00C34F60" w:rsidRPr="0010537D">
        <w:rPr>
          <w:color w:val="131313"/>
          <w:sz w:val="24"/>
          <w:szCs w:val="24"/>
        </w:rPr>
        <w:t xml:space="preserve"> </w:t>
      </w:r>
      <w:r w:rsidRPr="0010537D">
        <w:rPr>
          <w:color w:val="262626"/>
          <w:sz w:val="24"/>
          <w:szCs w:val="24"/>
        </w:rPr>
        <w:t>односа</w:t>
      </w:r>
      <w:r w:rsidR="00C34F60" w:rsidRPr="0010537D">
        <w:rPr>
          <w:color w:val="262626"/>
          <w:sz w:val="24"/>
          <w:szCs w:val="24"/>
        </w:rPr>
        <w:t xml:space="preserve"> </w:t>
      </w:r>
      <w:r w:rsidRPr="0010537D">
        <w:rPr>
          <w:color w:val="262626"/>
          <w:sz w:val="24"/>
          <w:szCs w:val="24"/>
        </w:rPr>
        <w:t>комуналне</w:t>
      </w:r>
      <w:r w:rsidR="00C34F60" w:rsidRPr="0010537D">
        <w:rPr>
          <w:color w:val="262626"/>
          <w:sz w:val="24"/>
          <w:szCs w:val="24"/>
        </w:rPr>
        <w:t xml:space="preserve"> </w:t>
      </w:r>
      <w:r w:rsidRPr="0010537D">
        <w:rPr>
          <w:color w:val="3F3F3F"/>
          <w:sz w:val="24"/>
          <w:szCs w:val="24"/>
        </w:rPr>
        <w:t>инспекције</w:t>
      </w:r>
      <w:r w:rsidR="00C34F60" w:rsidRPr="0010537D">
        <w:rPr>
          <w:color w:val="3F3F3F"/>
          <w:sz w:val="24"/>
          <w:szCs w:val="24"/>
        </w:rPr>
        <w:t xml:space="preserve"> </w:t>
      </w:r>
      <w:r w:rsidRPr="0010537D">
        <w:rPr>
          <w:color w:val="262626"/>
          <w:sz w:val="24"/>
          <w:szCs w:val="24"/>
        </w:rPr>
        <w:t>са</w:t>
      </w:r>
      <w:r w:rsidR="00C34F60" w:rsidRPr="0010537D">
        <w:rPr>
          <w:color w:val="262626"/>
          <w:sz w:val="24"/>
          <w:szCs w:val="24"/>
        </w:rPr>
        <w:t xml:space="preserve"> </w:t>
      </w:r>
      <w:r w:rsidRPr="0010537D">
        <w:rPr>
          <w:color w:val="262626"/>
          <w:sz w:val="24"/>
          <w:szCs w:val="24"/>
        </w:rPr>
        <w:t>јавношћу.</w:t>
      </w:r>
    </w:p>
    <w:p w:rsidR="00A1248E" w:rsidRPr="0010537D" w:rsidRDefault="00A1248E" w:rsidP="00E9460F">
      <w:pPr>
        <w:pStyle w:val="BodyText"/>
        <w:kinsoku w:val="0"/>
        <w:overflowPunct w:val="0"/>
        <w:ind w:left="993" w:right="122"/>
        <w:jc w:val="both"/>
        <w:rPr>
          <w:color w:val="000000"/>
          <w:sz w:val="24"/>
          <w:szCs w:val="24"/>
        </w:rPr>
      </w:pPr>
      <w:r w:rsidRPr="0010537D">
        <w:rPr>
          <w:color w:val="131313"/>
          <w:sz w:val="24"/>
          <w:szCs w:val="24"/>
        </w:rPr>
        <w:t>Рад</w:t>
      </w:r>
      <w:r w:rsidR="000A3142" w:rsidRPr="0010537D">
        <w:rPr>
          <w:color w:val="131313"/>
          <w:sz w:val="24"/>
          <w:szCs w:val="24"/>
        </w:rPr>
        <w:t xml:space="preserve"> </w:t>
      </w:r>
      <w:r w:rsidRPr="0010537D">
        <w:rPr>
          <w:color w:val="131313"/>
          <w:sz w:val="24"/>
          <w:szCs w:val="24"/>
        </w:rPr>
        <w:t>комуналне</w:t>
      </w:r>
      <w:r w:rsidR="000A3142" w:rsidRPr="0010537D">
        <w:rPr>
          <w:color w:val="131313"/>
          <w:sz w:val="24"/>
          <w:szCs w:val="24"/>
        </w:rPr>
        <w:t xml:space="preserve"> </w:t>
      </w:r>
      <w:r w:rsidRPr="0010537D">
        <w:rPr>
          <w:color w:val="131313"/>
          <w:sz w:val="24"/>
          <w:szCs w:val="24"/>
        </w:rPr>
        <w:t>инспекције</w:t>
      </w:r>
      <w:r w:rsidR="000A3142" w:rsidRPr="0010537D">
        <w:rPr>
          <w:color w:val="131313"/>
          <w:sz w:val="24"/>
          <w:szCs w:val="24"/>
        </w:rPr>
        <w:t xml:space="preserve"> </w:t>
      </w:r>
      <w:proofErr w:type="gramStart"/>
      <w:r w:rsidRPr="0010537D">
        <w:rPr>
          <w:color w:val="131313"/>
          <w:sz w:val="24"/>
          <w:szCs w:val="24"/>
        </w:rPr>
        <w:t>усмераваће</w:t>
      </w:r>
      <w:r w:rsidR="000A3142" w:rsidRPr="0010537D">
        <w:rPr>
          <w:color w:val="131313"/>
          <w:sz w:val="24"/>
          <w:szCs w:val="24"/>
        </w:rPr>
        <w:t xml:space="preserve"> </w:t>
      </w:r>
      <w:r w:rsidRPr="0010537D">
        <w:rPr>
          <w:color w:val="131313"/>
          <w:sz w:val="24"/>
          <w:szCs w:val="24"/>
        </w:rPr>
        <w:t xml:space="preserve"> се</w:t>
      </w:r>
      <w:proofErr w:type="gramEnd"/>
      <w:r w:rsidR="000A3142" w:rsidRPr="0010537D">
        <w:rPr>
          <w:color w:val="131313"/>
          <w:sz w:val="24"/>
          <w:szCs w:val="24"/>
        </w:rPr>
        <w:t xml:space="preserve"> </w:t>
      </w:r>
      <w:r w:rsidRPr="0010537D">
        <w:rPr>
          <w:color w:val="131313"/>
          <w:sz w:val="24"/>
          <w:szCs w:val="24"/>
        </w:rPr>
        <w:t>на</w:t>
      </w:r>
      <w:r w:rsidR="000A3142" w:rsidRPr="0010537D">
        <w:rPr>
          <w:color w:val="131313"/>
          <w:sz w:val="24"/>
          <w:szCs w:val="24"/>
        </w:rPr>
        <w:t xml:space="preserve"> </w:t>
      </w:r>
      <w:r w:rsidRPr="0010537D">
        <w:rPr>
          <w:color w:val="131313"/>
          <w:sz w:val="24"/>
          <w:szCs w:val="24"/>
        </w:rPr>
        <w:t>превенцију</w:t>
      </w:r>
      <w:r w:rsidR="000A3142" w:rsidRPr="0010537D">
        <w:rPr>
          <w:color w:val="131313"/>
          <w:sz w:val="24"/>
          <w:szCs w:val="24"/>
        </w:rPr>
        <w:t xml:space="preserve"> </w:t>
      </w:r>
      <w:r w:rsidRPr="0010537D">
        <w:rPr>
          <w:color w:val="131313"/>
          <w:sz w:val="24"/>
          <w:szCs w:val="24"/>
        </w:rPr>
        <w:t>негативних</w:t>
      </w:r>
      <w:r w:rsidR="000A3142" w:rsidRPr="0010537D">
        <w:rPr>
          <w:color w:val="131313"/>
          <w:sz w:val="24"/>
          <w:szCs w:val="24"/>
        </w:rPr>
        <w:t xml:space="preserve"> </w:t>
      </w:r>
      <w:r w:rsidRPr="0010537D">
        <w:rPr>
          <w:color w:val="131313"/>
          <w:sz w:val="24"/>
          <w:szCs w:val="24"/>
        </w:rPr>
        <w:t>појава</w:t>
      </w:r>
      <w:r w:rsidR="000A3142" w:rsidRPr="0010537D">
        <w:rPr>
          <w:color w:val="131313"/>
          <w:sz w:val="24"/>
          <w:szCs w:val="24"/>
        </w:rPr>
        <w:t xml:space="preserve"> </w:t>
      </w:r>
      <w:r w:rsidRPr="0010537D">
        <w:rPr>
          <w:color w:val="131313"/>
          <w:sz w:val="24"/>
          <w:szCs w:val="24"/>
        </w:rPr>
        <w:t>и</w:t>
      </w:r>
      <w:r w:rsidR="000A3142" w:rsidRPr="0010537D">
        <w:rPr>
          <w:color w:val="131313"/>
          <w:sz w:val="24"/>
          <w:szCs w:val="24"/>
        </w:rPr>
        <w:t xml:space="preserve"> </w:t>
      </w:r>
      <w:r w:rsidRPr="0010537D">
        <w:rPr>
          <w:color w:val="131313"/>
          <w:sz w:val="24"/>
          <w:szCs w:val="24"/>
        </w:rPr>
        <w:t>треба</w:t>
      </w:r>
      <w:r w:rsidR="000A3142" w:rsidRPr="0010537D">
        <w:rPr>
          <w:color w:val="131313"/>
          <w:sz w:val="24"/>
          <w:szCs w:val="24"/>
        </w:rPr>
        <w:t xml:space="preserve"> </w:t>
      </w:r>
      <w:r w:rsidRPr="0010537D">
        <w:rPr>
          <w:color w:val="262626"/>
          <w:sz w:val="24"/>
          <w:szCs w:val="24"/>
        </w:rPr>
        <w:t>да</w:t>
      </w:r>
      <w:r w:rsidR="000A3142" w:rsidRPr="0010537D">
        <w:rPr>
          <w:color w:val="262626"/>
          <w:sz w:val="24"/>
          <w:szCs w:val="24"/>
        </w:rPr>
        <w:t xml:space="preserve"> </w:t>
      </w:r>
      <w:r w:rsidRPr="0010537D">
        <w:rPr>
          <w:color w:val="262626"/>
          <w:sz w:val="24"/>
          <w:szCs w:val="24"/>
        </w:rPr>
        <w:t>заживи</w:t>
      </w:r>
      <w:r w:rsidR="000A3142" w:rsidRPr="0010537D">
        <w:rPr>
          <w:color w:val="262626"/>
          <w:sz w:val="24"/>
          <w:szCs w:val="24"/>
        </w:rPr>
        <w:t xml:space="preserve"> </w:t>
      </w:r>
      <w:r w:rsidRPr="0010537D">
        <w:rPr>
          <w:color w:val="262626"/>
          <w:sz w:val="24"/>
          <w:szCs w:val="24"/>
        </w:rPr>
        <w:t>као</w:t>
      </w:r>
      <w:r w:rsidR="000A3142" w:rsidRPr="0010537D">
        <w:rPr>
          <w:color w:val="262626"/>
          <w:sz w:val="24"/>
          <w:szCs w:val="24"/>
        </w:rPr>
        <w:t xml:space="preserve"> </w:t>
      </w:r>
      <w:r w:rsidRPr="0010537D">
        <w:rPr>
          <w:color w:val="262626"/>
          <w:sz w:val="24"/>
          <w:szCs w:val="24"/>
        </w:rPr>
        <w:t>савремени</w:t>
      </w:r>
      <w:r w:rsidR="000A3142" w:rsidRPr="0010537D">
        <w:rPr>
          <w:color w:val="262626"/>
          <w:sz w:val="24"/>
          <w:szCs w:val="24"/>
        </w:rPr>
        <w:t xml:space="preserve"> </w:t>
      </w:r>
      <w:r w:rsidRPr="0010537D">
        <w:rPr>
          <w:color w:val="131313"/>
          <w:sz w:val="24"/>
          <w:szCs w:val="24"/>
        </w:rPr>
        <w:t>концепт</w:t>
      </w:r>
      <w:r w:rsidR="000A3142" w:rsidRPr="0010537D">
        <w:rPr>
          <w:color w:val="131313"/>
          <w:sz w:val="24"/>
          <w:szCs w:val="24"/>
        </w:rPr>
        <w:t xml:space="preserve"> </w:t>
      </w:r>
      <w:r w:rsidRPr="0010537D">
        <w:rPr>
          <w:color w:val="262626"/>
          <w:sz w:val="24"/>
          <w:szCs w:val="24"/>
        </w:rPr>
        <w:t>у</w:t>
      </w:r>
      <w:r w:rsidR="000A3142" w:rsidRPr="0010537D">
        <w:rPr>
          <w:color w:val="262626"/>
          <w:sz w:val="24"/>
          <w:szCs w:val="24"/>
        </w:rPr>
        <w:t xml:space="preserve"> </w:t>
      </w:r>
      <w:r w:rsidRPr="0010537D">
        <w:rPr>
          <w:color w:val="050505"/>
          <w:sz w:val="24"/>
          <w:szCs w:val="24"/>
        </w:rPr>
        <w:t>нашој Општини</w:t>
      </w:r>
      <w:r w:rsidRPr="0010537D">
        <w:rPr>
          <w:color w:val="4D4D4D"/>
          <w:spacing w:val="2"/>
          <w:sz w:val="24"/>
          <w:szCs w:val="24"/>
        </w:rPr>
        <w:t>.</w:t>
      </w:r>
      <w:r w:rsidR="000A3142" w:rsidRPr="0010537D">
        <w:rPr>
          <w:color w:val="4D4D4D"/>
          <w:spacing w:val="2"/>
          <w:sz w:val="24"/>
          <w:szCs w:val="24"/>
        </w:rPr>
        <w:t xml:space="preserve"> </w:t>
      </w:r>
      <w:r w:rsidRPr="0010537D">
        <w:rPr>
          <w:color w:val="131313"/>
          <w:sz w:val="24"/>
          <w:szCs w:val="24"/>
        </w:rPr>
        <w:t>То</w:t>
      </w:r>
      <w:r w:rsidR="000A3142" w:rsidRPr="0010537D">
        <w:rPr>
          <w:color w:val="131313"/>
          <w:sz w:val="24"/>
          <w:szCs w:val="24"/>
        </w:rPr>
        <w:t xml:space="preserve"> </w:t>
      </w:r>
      <w:r w:rsidRPr="0010537D">
        <w:rPr>
          <w:color w:val="262626"/>
          <w:sz w:val="24"/>
          <w:szCs w:val="24"/>
        </w:rPr>
        <w:t>је</w:t>
      </w:r>
      <w:r w:rsidR="000A3142" w:rsidRPr="0010537D">
        <w:rPr>
          <w:color w:val="262626"/>
          <w:sz w:val="24"/>
          <w:szCs w:val="24"/>
        </w:rPr>
        <w:t xml:space="preserve"> </w:t>
      </w:r>
      <w:r w:rsidRPr="0010537D">
        <w:rPr>
          <w:color w:val="131313"/>
          <w:sz w:val="24"/>
          <w:szCs w:val="24"/>
        </w:rPr>
        <w:t>организациона</w:t>
      </w:r>
      <w:r w:rsidR="000A3142" w:rsidRPr="0010537D">
        <w:rPr>
          <w:color w:val="131313"/>
          <w:sz w:val="24"/>
          <w:szCs w:val="24"/>
        </w:rPr>
        <w:t xml:space="preserve"> </w:t>
      </w:r>
      <w:r w:rsidRPr="0010537D">
        <w:rPr>
          <w:color w:val="262626"/>
          <w:spacing w:val="-2"/>
          <w:sz w:val="24"/>
          <w:szCs w:val="24"/>
        </w:rPr>
        <w:t>с</w:t>
      </w:r>
      <w:r w:rsidRPr="0010537D">
        <w:rPr>
          <w:color w:val="3F3F3F"/>
          <w:spacing w:val="-2"/>
          <w:sz w:val="24"/>
          <w:szCs w:val="24"/>
        </w:rPr>
        <w:t>т</w:t>
      </w:r>
      <w:r w:rsidRPr="0010537D">
        <w:rPr>
          <w:color w:val="262626"/>
          <w:spacing w:val="-3"/>
          <w:sz w:val="24"/>
          <w:szCs w:val="24"/>
        </w:rPr>
        <w:t>ратегија</w:t>
      </w:r>
      <w:r w:rsidR="000A3142" w:rsidRPr="0010537D">
        <w:rPr>
          <w:color w:val="262626"/>
          <w:spacing w:val="-3"/>
          <w:sz w:val="24"/>
          <w:szCs w:val="24"/>
        </w:rPr>
        <w:t xml:space="preserve"> </w:t>
      </w:r>
      <w:r w:rsidRPr="0010537D">
        <w:rPr>
          <w:color w:val="262626"/>
          <w:sz w:val="24"/>
          <w:szCs w:val="24"/>
        </w:rPr>
        <w:t>која</w:t>
      </w:r>
      <w:r w:rsidR="000A3142" w:rsidRPr="0010537D">
        <w:rPr>
          <w:color w:val="262626"/>
          <w:sz w:val="24"/>
          <w:szCs w:val="24"/>
        </w:rPr>
        <w:t xml:space="preserve"> </w:t>
      </w:r>
      <w:r w:rsidRPr="0010537D">
        <w:rPr>
          <w:color w:val="262626"/>
          <w:sz w:val="24"/>
          <w:szCs w:val="24"/>
        </w:rPr>
        <w:t>промовише</w:t>
      </w:r>
      <w:r w:rsidR="000A3142" w:rsidRPr="0010537D">
        <w:rPr>
          <w:color w:val="262626"/>
          <w:sz w:val="24"/>
          <w:szCs w:val="24"/>
        </w:rPr>
        <w:t xml:space="preserve"> </w:t>
      </w:r>
      <w:r w:rsidRPr="0010537D">
        <w:rPr>
          <w:color w:val="262626"/>
          <w:sz w:val="24"/>
          <w:szCs w:val="24"/>
        </w:rPr>
        <w:t>ново</w:t>
      </w:r>
      <w:r w:rsidR="000A3142" w:rsidRPr="0010537D">
        <w:rPr>
          <w:color w:val="262626"/>
          <w:sz w:val="24"/>
          <w:szCs w:val="24"/>
        </w:rPr>
        <w:t xml:space="preserve"> </w:t>
      </w:r>
      <w:r w:rsidRPr="0010537D">
        <w:rPr>
          <w:color w:val="262626"/>
          <w:sz w:val="24"/>
          <w:szCs w:val="24"/>
        </w:rPr>
        <w:t xml:space="preserve"> </w:t>
      </w:r>
      <w:r w:rsidRPr="0010537D">
        <w:rPr>
          <w:color w:val="131313"/>
          <w:sz w:val="24"/>
          <w:szCs w:val="24"/>
        </w:rPr>
        <w:t>партнерство</w:t>
      </w:r>
      <w:r w:rsidR="000A3142" w:rsidRPr="0010537D">
        <w:rPr>
          <w:color w:val="131313"/>
          <w:sz w:val="24"/>
          <w:szCs w:val="24"/>
        </w:rPr>
        <w:t xml:space="preserve"> </w:t>
      </w:r>
      <w:r w:rsidRPr="0010537D">
        <w:rPr>
          <w:color w:val="262626"/>
          <w:sz w:val="24"/>
          <w:szCs w:val="24"/>
        </w:rPr>
        <w:t>између</w:t>
      </w:r>
      <w:r w:rsidR="000A3142" w:rsidRPr="0010537D">
        <w:rPr>
          <w:color w:val="262626"/>
          <w:sz w:val="24"/>
          <w:szCs w:val="24"/>
        </w:rPr>
        <w:t xml:space="preserve"> </w:t>
      </w:r>
      <w:r w:rsidRPr="0010537D">
        <w:rPr>
          <w:color w:val="262626"/>
          <w:sz w:val="24"/>
          <w:szCs w:val="24"/>
        </w:rPr>
        <w:t>грађана</w:t>
      </w:r>
      <w:r w:rsidR="000A3142" w:rsidRPr="0010537D">
        <w:rPr>
          <w:color w:val="262626"/>
          <w:sz w:val="24"/>
          <w:szCs w:val="24"/>
        </w:rPr>
        <w:t xml:space="preserve"> </w:t>
      </w:r>
      <w:r w:rsidRPr="0010537D">
        <w:rPr>
          <w:color w:val="131313"/>
          <w:sz w:val="24"/>
          <w:szCs w:val="24"/>
        </w:rPr>
        <w:t>и</w:t>
      </w:r>
      <w:r w:rsidR="000A3142" w:rsidRPr="0010537D">
        <w:rPr>
          <w:color w:val="131313"/>
          <w:sz w:val="24"/>
          <w:szCs w:val="24"/>
        </w:rPr>
        <w:t xml:space="preserve"> </w:t>
      </w:r>
      <w:r w:rsidRPr="0010537D">
        <w:rPr>
          <w:color w:val="262626"/>
          <w:sz w:val="24"/>
          <w:szCs w:val="24"/>
        </w:rPr>
        <w:t>инспекције</w:t>
      </w:r>
      <w:r w:rsidRPr="0010537D">
        <w:rPr>
          <w:color w:val="131313"/>
          <w:sz w:val="24"/>
          <w:szCs w:val="24"/>
        </w:rPr>
        <w:t>.</w:t>
      </w:r>
      <w:r w:rsidR="000A3142" w:rsidRPr="0010537D">
        <w:rPr>
          <w:color w:val="131313"/>
          <w:sz w:val="24"/>
          <w:szCs w:val="24"/>
        </w:rPr>
        <w:t xml:space="preserve"> </w:t>
      </w:r>
      <w:r w:rsidRPr="0010537D">
        <w:rPr>
          <w:color w:val="262626"/>
          <w:sz w:val="24"/>
          <w:szCs w:val="24"/>
        </w:rPr>
        <w:t>Она</w:t>
      </w:r>
      <w:r w:rsidR="000A3142" w:rsidRPr="0010537D">
        <w:rPr>
          <w:color w:val="262626"/>
          <w:sz w:val="24"/>
          <w:szCs w:val="24"/>
        </w:rPr>
        <w:t xml:space="preserve"> </w:t>
      </w:r>
      <w:r w:rsidRPr="0010537D">
        <w:rPr>
          <w:color w:val="131313"/>
          <w:sz w:val="24"/>
          <w:szCs w:val="24"/>
        </w:rPr>
        <w:t>је</w:t>
      </w:r>
      <w:r w:rsidR="000A3142" w:rsidRPr="0010537D">
        <w:rPr>
          <w:color w:val="131313"/>
          <w:sz w:val="24"/>
          <w:szCs w:val="24"/>
        </w:rPr>
        <w:t xml:space="preserve"> </w:t>
      </w:r>
      <w:r w:rsidRPr="0010537D">
        <w:rPr>
          <w:color w:val="262626"/>
          <w:spacing w:val="1"/>
          <w:sz w:val="24"/>
          <w:szCs w:val="24"/>
        </w:rPr>
        <w:t>базир</w:t>
      </w:r>
      <w:r w:rsidRPr="0010537D">
        <w:rPr>
          <w:color w:val="3F3F3F"/>
          <w:sz w:val="24"/>
          <w:szCs w:val="24"/>
        </w:rPr>
        <w:t>а</w:t>
      </w:r>
      <w:r w:rsidRPr="0010537D">
        <w:rPr>
          <w:color w:val="262626"/>
          <w:spacing w:val="1"/>
          <w:sz w:val="24"/>
          <w:szCs w:val="24"/>
        </w:rPr>
        <w:t>на</w:t>
      </w:r>
      <w:r w:rsidR="000A3142" w:rsidRPr="0010537D">
        <w:rPr>
          <w:color w:val="262626"/>
          <w:spacing w:val="1"/>
          <w:sz w:val="24"/>
          <w:szCs w:val="24"/>
        </w:rPr>
        <w:t xml:space="preserve"> </w:t>
      </w:r>
      <w:r w:rsidRPr="0010537D">
        <w:rPr>
          <w:color w:val="262626"/>
          <w:sz w:val="24"/>
          <w:szCs w:val="24"/>
        </w:rPr>
        <w:t>на</w:t>
      </w:r>
      <w:r w:rsidR="000A3142" w:rsidRPr="0010537D">
        <w:rPr>
          <w:color w:val="262626"/>
          <w:sz w:val="24"/>
          <w:szCs w:val="24"/>
        </w:rPr>
        <w:t xml:space="preserve"> </w:t>
      </w:r>
      <w:r w:rsidRPr="0010537D">
        <w:rPr>
          <w:color w:val="262626"/>
          <w:sz w:val="24"/>
          <w:szCs w:val="24"/>
        </w:rPr>
        <w:t>премиси</w:t>
      </w:r>
      <w:r w:rsidR="000A3142" w:rsidRPr="0010537D">
        <w:rPr>
          <w:color w:val="262626"/>
          <w:sz w:val="24"/>
          <w:szCs w:val="24"/>
        </w:rPr>
        <w:t xml:space="preserve"> </w:t>
      </w:r>
      <w:r w:rsidRPr="0010537D">
        <w:rPr>
          <w:color w:val="262626"/>
          <w:sz w:val="24"/>
          <w:szCs w:val="24"/>
        </w:rPr>
        <w:t xml:space="preserve">  </w:t>
      </w:r>
      <w:r w:rsidRPr="007C2BD6">
        <w:t>да</w:t>
      </w:r>
      <w:r w:rsidR="000A3142" w:rsidRPr="007C2BD6">
        <w:t xml:space="preserve"> </w:t>
      </w:r>
      <w:r w:rsidRPr="007C2BD6">
        <w:t>инспекција</w:t>
      </w:r>
      <w:r w:rsidR="000A3142" w:rsidRPr="0010537D">
        <w:rPr>
          <w:color w:val="3F3F3F"/>
          <w:spacing w:val="23"/>
          <w:w w:val="88"/>
          <w:sz w:val="24"/>
          <w:szCs w:val="24"/>
        </w:rPr>
        <w:t xml:space="preserve"> </w:t>
      </w:r>
      <w:r w:rsidRPr="0010537D">
        <w:rPr>
          <w:color w:val="050505"/>
          <w:sz w:val="24"/>
          <w:szCs w:val="24"/>
        </w:rPr>
        <w:t>и</w:t>
      </w:r>
      <w:r w:rsidR="000A3142" w:rsidRPr="0010537D">
        <w:rPr>
          <w:color w:val="050505"/>
          <w:sz w:val="24"/>
          <w:szCs w:val="24"/>
        </w:rPr>
        <w:t xml:space="preserve"> </w:t>
      </w:r>
      <w:r w:rsidRPr="0010537D">
        <w:rPr>
          <w:color w:val="262626"/>
          <w:spacing w:val="1"/>
          <w:sz w:val="24"/>
          <w:szCs w:val="24"/>
        </w:rPr>
        <w:t>заједни</w:t>
      </w:r>
      <w:r w:rsidRPr="0010537D">
        <w:rPr>
          <w:color w:val="050505"/>
          <w:spacing w:val="1"/>
          <w:sz w:val="24"/>
          <w:szCs w:val="24"/>
        </w:rPr>
        <w:t>ца</w:t>
      </w:r>
      <w:r w:rsidR="000A3142" w:rsidRPr="0010537D">
        <w:rPr>
          <w:color w:val="050505"/>
          <w:spacing w:val="1"/>
          <w:sz w:val="24"/>
          <w:szCs w:val="24"/>
        </w:rPr>
        <w:t xml:space="preserve"> </w:t>
      </w:r>
      <w:r w:rsidRPr="0010537D">
        <w:rPr>
          <w:color w:val="131313"/>
          <w:sz w:val="24"/>
          <w:szCs w:val="24"/>
        </w:rPr>
        <w:t>морају</w:t>
      </w:r>
      <w:r w:rsidR="000A3142" w:rsidRPr="0010537D">
        <w:rPr>
          <w:color w:val="131313"/>
          <w:sz w:val="24"/>
          <w:szCs w:val="24"/>
        </w:rPr>
        <w:t xml:space="preserve"> </w:t>
      </w:r>
      <w:r w:rsidRPr="0010537D">
        <w:rPr>
          <w:color w:val="131313"/>
          <w:sz w:val="24"/>
          <w:szCs w:val="24"/>
        </w:rPr>
        <w:t>да</w:t>
      </w:r>
      <w:r w:rsidR="000A3142" w:rsidRPr="0010537D">
        <w:rPr>
          <w:color w:val="131313"/>
          <w:sz w:val="24"/>
          <w:szCs w:val="24"/>
        </w:rPr>
        <w:t xml:space="preserve"> </w:t>
      </w:r>
      <w:r w:rsidRPr="0010537D">
        <w:rPr>
          <w:color w:val="131313"/>
          <w:sz w:val="24"/>
          <w:szCs w:val="24"/>
        </w:rPr>
        <w:t>раде</w:t>
      </w:r>
      <w:r w:rsidR="000A3142" w:rsidRPr="0010537D">
        <w:rPr>
          <w:color w:val="131313"/>
          <w:sz w:val="24"/>
          <w:szCs w:val="24"/>
        </w:rPr>
        <w:t xml:space="preserve"> </w:t>
      </w:r>
      <w:r w:rsidRPr="0010537D">
        <w:rPr>
          <w:color w:val="131313"/>
          <w:sz w:val="24"/>
          <w:szCs w:val="24"/>
        </w:rPr>
        <w:t>заједно</w:t>
      </w:r>
      <w:r w:rsidR="000A3142" w:rsidRPr="0010537D">
        <w:rPr>
          <w:color w:val="131313"/>
          <w:sz w:val="24"/>
          <w:szCs w:val="24"/>
        </w:rPr>
        <w:t xml:space="preserve"> </w:t>
      </w:r>
      <w:r w:rsidRPr="0010537D">
        <w:rPr>
          <w:color w:val="262626"/>
          <w:sz w:val="24"/>
          <w:szCs w:val="24"/>
        </w:rPr>
        <w:t>као</w:t>
      </w:r>
      <w:r w:rsidR="000A3142" w:rsidRPr="0010537D">
        <w:rPr>
          <w:color w:val="262626"/>
          <w:sz w:val="24"/>
          <w:szCs w:val="24"/>
        </w:rPr>
        <w:t xml:space="preserve"> </w:t>
      </w:r>
      <w:r w:rsidRPr="0010537D">
        <w:rPr>
          <w:color w:val="131313"/>
          <w:sz w:val="24"/>
          <w:szCs w:val="24"/>
        </w:rPr>
        <w:t>равноправни</w:t>
      </w:r>
      <w:r w:rsidR="000A3142" w:rsidRPr="0010537D">
        <w:rPr>
          <w:color w:val="131313"/>
          <w:sz w:val="24"/>
          <w:szCs w:val="24"/>
        </w:rPr>
        <w:t xml:space="preserve"> </w:t>
      </w:r>
      <w:r w:rsidRPr="0010537D">
        <w:rPr>
          <w:color w:val="262626"/>
          <w:sz w:val="24"/>
          <w:szCs w:val="24"/>
        </w:rPr>
        <w:t>партнери</w:t>
      </w:r>
      <w:r w:rsidR="000A3142" w:rsidRPr="0010537D">
        <w:rPr>
          <w:color w:val="262626"/>
          <w:sz w:val="24"/>
          <w:szCs w:val="24"/>
        </w:rPr>
        <w:t xml:space="preserve"> </w:t>
      </w:r>
      <w:r w:rsidRPr="0010537D">
        <w:rPr>
          <w:color w:val="262626"/>
          <w:sz w:val="24"/>
          <w:szCs w:val="24"/>
        </w:rPr>
        <w:t>да</w:t>
      </w:r>
      <w:r w:rsidR="000A3142" w:rsidRPr="0010537D">
        <w:rPr>
          <w:color w:val="262626"/>
          <w:sz w:val="24"/>
          <w:szCs w:val="24"/>
        </w:rPr>
        <w:t xml:space="preserve"> </w:t>
      </w:r>
      <w:r w:rsidRPr="0010537D">
        <w:rPr>
          <w:color w:val="262626"/>
          <w:sz w:val="24"/>
          <w:szCs w:val="24"/>
        </w:rPr>
        <w:t>би</w:t>
      </w:r>
      <w:r w:rsidR="000A3142" w:rsidRPr="0010537D">
        <w:rPr>
          <w:color w:val="262626"/>
          <w:sz w:val="24"/>
          <w:szCs w:val="24"/>
        </w:rPr>
        <w:t xml:space="preserve"> </w:t>
      </w:r>
      <w:r w:rsidRPr="0010537D">
        <w:rPr>
          <w:color w:val="131313"/>
          <w:sz w:val="24"/>
          <w:szCs w:val="24"/>
        </w:rPr>
        <w:t>идентификовали</w:t>
      </w:r>
      <w:r w:rsidR="000A3142" w:rsidRPr="0010537D">
        <w:rPr>
          <w:color w:val="131313"/>
          <w:sz w:val="24"/>
          <w:szCs w:val="24"/>
        </w:rPr>
        <w:t xml:space="preserve"> </w:t>
      </w:r>
      <w:r w:rsidRPr="0010537D">
        <w:rPr>
          <w:color w:val="262626"/>
          <w:sz w:val="24"/>
          <w:szCs w:val="24"/>
        </w:rPr>
        <w:t>и</w:t>
      </w:r>
      <w:r w:rsidR="000A3142" w:rsidRPr="0010537D">
        <w:rPr>
          <w:color w:val="262626"/>
          <w:sz w:val="24"/>
          <w:szCs w:val="24"/>
        </w:rPr>
        <w:t xml:space="preserve"> </w:t>
      </w:r>
      <w:r w:rsidRPr="0010537D">
        <w:rPr>
          <w:color w:val="262626"/>
          <w:sz w:val="24"/>
          <w:szCs w:val="24"/>
        </w:rPr>
        <w:t>одредили</w:t>
      </w:r>
      <w:r w:rsidR="000A3142" w:rsidRPr="0010537D">
        <w:rPr>
          <w:color w:val="262626"/>
          <w:sz w:val="24"/>
          <w:szCs w:val="24"/>
        </w:rPr>
        <w:t xml:space="preserve"> </w:t>
      </w:r>
      <w:r w:rsidRPr="0010537D">
        <w:rPr>
          <w:color w:val="131313"/>
          <w:sz w:val="24"/>
          <w:szCs w:val="24"/>
        </w:rPr>
        <w:t>приорите</w:t>
      </w:r>
      <w:r w:rsidR="000A3142" w:rsidRPr="0010537D">
        <w:rPr>
          <w:color w:val="131313"/>
          <w:sz w:val="24"/>
          <w:szCs w:val="24"/>
        </w:rPr>
        <w:t xml:space="preserve"> </w:t>
      </w:r>
      <w:r w:rsidRPr="0010537D">
        <w:rPr>
          <w:color w:val="131313"/>
          <w:sz w:val="24"/>
          <w:szCs w:val="24"/>
        </w:rPr>
        <w:t>те</w:t>
      </w:r>
      <w:r w:rsidR="000A3142" w:rsidRPr="0010537D">
        <w:rPr>
          <w:color w:val="131313"/>
          <w:sz w:val="24"/>
          <w:szCs w:val="24"/>
        </w:rPr>
        <w:t xml:space="preserve"> </w:t>
      </w:r>
      <w:r w:rsidRPr="0010537D">
        <w:rPr>
          <w:color w:val="131313"/>
          <w:sz w:val="24"/>
          <w:szCs w:val="24"/>
        </w:rPr>
        <w:t>и</w:t>
      </w:r>
      <w:r w:rsidR="000A3142" w:rsidRPr="0010537D">
        <w:rPr>
          <w:color w:val="131313"/>
          <w:sz w:val="24"/>
          <w:szCs w:val="24"/>
        </w:rPr>
        <w:t xml:space="preserve"> </w:t>
      </w:r>
      <w:r w:rsidRPr="0010537D">
        <w:rPr>
          <w:color w:val="131313"/>
          <w:sz w:val="24"/>
          <w:szCs w:val="24"/>
        </w:rPr>
        <w:t>решили</w:t>
      </w:r>
      <w:r w:rsidR="000A3142" w:rsidRPr="0010537D">
        <w:rPr>
          <w:color w:val="131313"/>
          <w:sz w:val="24"/>
          <w:szCs w:val="24"/>
        </w:rPr>
        <w:t xml:space="preserve"> </w:t>
      </w:r>
      <w:r w:rsidRPr="0010537D">
        <w:rPr>
          <w:color w:val="262626"/>
          <w:sz w:val="24"/>
          <w:szCs w:val="24"/>
        </w:rPr>
        <w:t>актуелне</w:t>
      </w:r>
      <w:r w:rsidR="000A3142" w:rsidRPr="0010537D">
        <w:rPr>
          <w:color w:val="262626"/>
          <w:sz w:val="24"/>
          <w:szCs w:val="24"/>
        </w:rPr>
        <w:t xml:space="preserve"> </w:t>
      </w:r>
      <w:r w:rsidRPr="0010537D">
        <w:rPr>
          <w:color w:val="131313"/>
          <w:sz w:val="24"/>
          <w:szCs w:val="24"/>
        </w:rPr>
        <w:t>проблеме</w:t>
      </w:r>
      <w:r w:rsidR="000A3142" w:rsidRPr="0010537D">
        <w:rPr>
          <w:color w:val="131313"/>
          <w:sz w:val="24"/>
          <w:szCs w:val="24"/>
        </w:rPr>
        <w:t xml:space="preserve"> </w:t>
      </w:r>
      <w:r w:rsidRPr="0010537D">
        <w:rPr>
          <w:color w:val="131313"/>
          <w:sz w:val="24"/>
          <w:szCs w:val="24"/>
        </w:rPr>
        <w:t>ради</w:t>
      </w:r>
      <w:r w:rsidR="000A3142" w:rsidRPr="0010537D">
        <w:rPr>
          <w:color w:val="131313"/>
          <w:sz w:val="24"/>
          <w:szCs w:val="24"/>
        </w:rPr>
        <w:t xml:space="preserve"> </w:t>
      </w:r>
      <w:r w:rsidRPr="0010537D">
        <w:rPr>
          <w:color w:val="131313"/>
          <w:sz w:val="24"/>
          <w:szCs w:val="24"/>
        </w:rPr>
        <w:t>побољшања</w:t>
      </w:r>
      <w:r w:rsidR="000A3142" w:rsidRPr="0010537D">
        <w:rPr>
          <w:color w:val="131313"/>
          <w:sz w:val="24"/>
          <w:szCs w:val="24"/>
        </w:rPr>
        <w:t xml:space="preserve"> </w:t>
      </w:r>
      <w:r w:rsidRPr="0010537D">
        <w:rPr>
          <w:color w:val="131313"/>
          <w:sz w:val="24"/>
          <w:szCs w:val="24"/>
        </w:rPr>
        <w:t>све</w:t>
      </w:r>
      <w:r w:rsidR="000A3142" w:rsidRPr="0010537D">
        <w:rPr>
          <w:color w:val="131313"/>
          <w:sz w:val="24"/>
          <w:szCs w:val="24"/>
        </w:rPr>
        <w:t xml:space="preserve"> </w:t>
      </w:r>
      <w:r w:rsidRPr="0010537D">
        <w:rPr>
          <w:color w:val="131313"/>
          <w:sz w:val="24"/>
          <w:szCs w:val="24"/>
        </w:rPr>
        <w:t>укупног</w:t>
      </w:r>
      <w:r w:rsidR="000A3142" w:rsidRPr="0010537D">
        <w:rPr>
          <w:color w:val="131313"/>
          <w:sz w:val="24"/>
          <w:szCs w:val="24"/>
        </w:rPr>
        <w:t xml:space="preserve"> </w:t>
      </w:r>
      <w:r w:rsidRPr="0010537D">
        <w:rPr>
          <w:color w:val="262626"/>
          <w:spacing w:val="2"/>
          <w:sz w:val="24"/>
          <w:szCs w:val="24"/>
        </w:rPr>
        <w:t>квал</w:t>
      </w:r>
      <w:r w:rsidRPr="0010537D">
        <w:rPr>
          <w:color w:val="050505"/>
          <w:spacing w:val="2"/>
          <w:sz w:val="24"/>
          <w:szCs w:val="24"/>
        </w:rPr>
        <w:t>итет</w:t>
      </w:r>
      <w:r w:rsidRPr="0010537D">
        <w:rPr>
          <w:color w:val="262626"/>
          <w:spacing w:val="1"/>
          <w:sz w:val="24"/>
          <w:szCs w:val="24"/>
        </w:rPr>
        <w:t>а</w:t>
      </w:r>
      <w:r w:rsidR="000A3142" w:rsidRPr="0010537D">
        <w:rPr>
          <w:color w:val="262626"/>
          <w:spacing w:val="1"/>
          <w:sz w:val="24"/>
          <w:szCs w:val="24"/>
        </w:rPr>
        <w:t xml:space="preserve"> </w:t>
      </w:r>
      <w:r w:rsidRPr="0010537D">
        <w:rPr>
          <w:color w:val="131313"/>
          <w:sz w:val="24"/>
          <w:szCs w:val="24"/>
        </w:rPr>
        <w:t>живота</w:t>
      </w:r>
      <w:r w:rsidR="000A3142" w:rsidRPr="0010537D">
        <w:rPr>
          <w:color w:val="131313"/>
          <w:sz w:val="24"/>
          <w:szCs w:val="24"/>
        </w:rPr>
        <w:t xml:space="preserve"> </w:t>
      </w:r>
      <w:r w:rsidRPr="0010537D">
        <w:rPr>
          <w:color w:val="131313"/>
          <w:sz w:val="24"/>
          <w:szCs w:val="24"/>
        </w:rPr>
        <w:t>на</w:t>
      </w:r>
      <w:r w:rsidR="000A3142" w:rsidRPr="0010537D">
        <w:rPr>
          <w:color w:val="131313"/>
          <w:sz w:val="24"/>
          <w:szCs w:val="24"/>
        </w:rPr>
        <w:t xml:space="preserve"> </w:t>
      </w:r>
      <w:r w:rsidRPr="0010537D">
        <w:rPr>
          <w:color w:val="131313"/>
          <w:sz w:val="24"/>
          <w:szCs w:val="24"/>
        </w:rPr>
        <w:t>територији</w:t>
      </w:r>
      <w:r w:rsidR="000A3142" w:rsidRPr="0010537D">
        <w:rPr>
          <w:color w:val="131313"/>
          <w:sz w:val="24"/>
          <w:szCs w:val="24"/>
        </w:rPr>
        <w:t xml:space="preserve"> </w:t>
      </w:r>
      <w:r w:rsidRPr="0010537D">
        <w:rPr>
          <w:color w:val="3F3F3F"/>
          <w:spacing w:val="-1"/>
          <w:sz w:val="24"/>
          <w:szCs w:val="24"/>
        </w:rPr>
        <w:t>општине</w:t>
      </w:r>
      <w:r w:rsidR="000A3142" w:rsidRPr="0010537D">
        <w:rPr>
          <w:color w:val="3F3F3F"/>
          <w:spacing w:val="-1"/>
          <w:sz w:val="24"/>
          <w:szCs w:val="24"/>
        </w:rPr>
        <w:t xml:space="preserve"> </w:t>
      </w:r>
      <w:r w:rsidRPr="0010537D">
        <w:rPr>
          <w:color w:val="3F3F3F"/>
          <w:spacing w:val="-1"/>
          <w:sz w:val="24"/>
          <w:szCs w:val="24"/>
        </w:rPr>
        <w:t xml:space="preserve"> Врбас</w:t>
      </w:r>
      <w:r w:rsidRPr="0010537D">
        <w:rPr>
          <w:color w:val="131313"/>
          <w:sz w:val="24"/>
          <w:szCs w:val="24"/>
        </w:rPr>
        <w:t>. Тесне</w:t>
      </w:r>
      <w:r w:rsidR="000A3142" w:rsidRPr="0010537D">
        <w:rPr>
          <w:color w:val="131313"/>
          <w:sz w:val="24"/>
          <w:szCs w:val="24"/>
        </w:rPr>
        <w:t xml:space="preserve"> </w:t>
      </w:r>
      <w:r w:rsidRPr="0010537D">
        <w:rPr>
          <w:color w:val="131313"/>
          <w:sz w:val="24"/>
          <w:szCs w:val="24"/>
        </w:rPr>
        <w:t>релације</w:t>
      </w:r>
      <w:r w:rsidR="000A3142" w:rsidRPr="0010537D">
        <w:rPr>
          <w:color w:val="131313"/>
          <w:sz w:val="24"/>
          <w:szCs w:val="24"/>
        </w:rPr>
        <w:t xml:space="preserve"> </w:t>
      </w:r>
      <w:r w:rsidRPr="0010537D">
        <w:rPr>
          <w:color w:val="131313"/>
          <w:sz w:val="24"/>
          <w:szCs w:val="24"/>
        </w:rPr>
        <w:t>заједнице</w:t>
      </w:r>
      <w:r w:rsidR="000A3142" w:rsidRPr="0010537D">
        <w:rPr>
          <w:color w:val="131313"/>
          <w:sz w:val="24"/>
          <w:szCs w:val="24"/>
        </w:rPr>
        <w:t xml:space="preserve"> </w:t>
      </w:r>
      <w:r w:rsidRPr="0010537D">
        <w:rPr>
          <w:color w:val="131313"/>
          <w:sz w:val="24"/>
          <w:szCs w:val="24"/>
        </w:rPr>
        <w:t xml:space="preserve">и </w:t>
      </w:r>
      <w:r w:rsidRPr="0010537D">
        <w:rPr>
          <w:color w:val="262626"/>
          <w:spacing w:val="1"/>
          <w:sz w:val="24"/>
          <w:szCs w:val="24"/>
        </w:rPr>
        <w:t>кому</w:t>
      </w:r>
      <w:r w:rsidRPr="0010537D">
        <w:rPr>
          <w:color w:val="050505"/>
          <w:spacing w:val="1"/>
          <w:sz w:val="24"/>
          <w:szCs w:val="24"/>
        </w:rPr>
        <w:t>н</w:t>
      </w:r>
      <w:r w:rsidRPr="0010537D">
        <w:rPr>
          <w:color w:val="262626"/>
          <w:spacing w:val="1"/>
          <w:sz w:val="24"/>
          <w:szCs w:val="24"/>
        </w:rPr>
        <w:t>алне</w:t>
      </w:r>
      <w:r w:rsidRPr="0010537D">
        <w:rPr>
          <w:color w:val="262626"/>
          <w:spacing w:val="2"/>
          <w:sz w:val="24"/>
          <w:szCs w:val="24"/>
        </w:rPr>
        <w:t xml:space="preserve"> инспекције</w:t>
      </w:r>
      <w:r w:rsidR="000A3142" w:rsidRPr="0010537D">
        <w:rPr>
          <w:color w:val="262626"/>
          <w:spacing w:val="2"/>
          <w:sz w:val="24"/>
          <w:szCs w:val="24"/>
        </w:rPr>
        <w:t xml:space="preserve"> </w:t>
      </w:r>
      <w:r w:rsidRPr="0010537D">
        <w:rPr>
          <w:color w:val="262626"/>
          <w:sz w:val="24"/>
          <w:szCs w:val="24"/>
        </w:rPr>
        <w:t>подстичу</w:t>
      </w:r>
      <w:r w:rsidR="000A3142" w:rsidRPr="0010537D">
        <w:rPr>
          <w:color w:val="262626"/>
          <w:sz w:val="24"/>
          <w:szCs w:val="24"/>
        </w:rPr>
        <w:t xml:space="preserve"> </w:t>
      </w:r>
      <w:r w:rsidRPr="0010537D">
        <w:rPr>
          <w:color w:val="262626"/>
          <w:sz w:val="24"/>
          <w:szCs w:val="24"/>
        </w:rPr>
        <w:t>грађане</w:t>
      </w:r>
      <w:r w:rsidR="000A3142" w:rsidRPr="0010537D">
        <w:rPr>
          <w:color w:val="262626"/>
          <w:sz w:val="24"/>
          <w:szCs w:val="24"/>
        </w:rPr>
        <w:t xml:space="preserve"> </w:t>
      </w:r>
      <w:r w:rsidRPr="0010537D">
        <w:rPr>
          <w:color w:val="262626"/>
          <w:sz w:val="24"/>
          <w:szCs w:val="24"/>
        </w:rPr>
        <w:t xml:space="preserve">да </w:t>
      </w:r>
      <w:r w:rsidRPr="0010537D">
        <w:rPr>
          <w:color w:val="3F3F3F"/>
          <w:sz w:val="24"/>
          <w:szCs w:val="24"/>
        </w:rPr>
        <w:t>у</w:t>
      </w:r>
      <w:r w:rsidRPr="0010537D">
        <w:rPr>
          <w:color w:val="262626"/>
          <w:spacing w:val="1"/>
          <w:sz w:val="24"/>
          <w:szCs w:val="24"/>
        </w:rPr>
        <w:t>казу</w:t>
      </w:r>
      <w:r w:rsidRPr="0010537D">
        <w:rPr>
          <w:color w:val="3F3F3F"/>
          <w:spacing w:val="1"/>
          <w:sz w:val="24"/>
          <w:szCs w:val="24"/>
        </w:rPr>
        <w:t>ј</w:t>
      </w:r>
      <w:r w:rsidRPr="0010537D">
        <w:rPr>
          <w:color w:val="262626"/>
          <w:spacing w:val="1"/>
          <w:sz w:val="24"/>
          <w:szCs w:val="24"/>
        </w:rPr>
        <w:t>у</w:t>
      </w:r>
      <w:r w:rsidRPr="0010537D">
        <w:rPr>
          <w:color w:val="262626"/>
          <w:sz w:val="24"/>
          <w:szCs w:val="24"/>
        </w:rPr>
        <w:t xml:space="preserve"> на</w:t>
      </w:r>
      <w:r w:rsidR="000A3142" w:rsidRPr="0010537D">
        <w:rPr>
          <w:color w:val="262626"/>
          <w:sz w:val="24"/>
          <w:szCs w:val="24"/>
        </w:rPr>
        <w:t xml:space="preserve"> </w:t>
      </w:r>
      <w:r w:rsidRPr="0010537D">
        <w:rPr>
          <w:color w:val="131313"/>
          <w:spacing w:val="1"/>
          <w:sz w:val="24"/>
          <w:szCs w:val="24"/>
        </w:rPr>
        <w:t>проблеме</w:t>
      </w:r>
      <w:r w:rsidRPr="0010537D">
        <w:rPr>
          <w:color w:val="4D4D4D"/>
          <w:sz w:val="24"/>
          <w:szCs w:val="24"/>
        </w:rPr>
        <w:t>.</w:t>
      </w:r>
      <w:r w:rsidRPr="0010537D">
        <w:rPr>
          <w:color w:val="131313"/>
          <w:sz w:val="24"/>
          <w:szCs w:val="24"/>
        </w:rPr>
        <w:t>Овај</w:t>
      </w:r>
      <w:r w:rsidR="000A3142" w:rsidRPr="0010537D">
        <w:rPr>
          <w:color w:val="131313"/>
          <w:sz w:val="24"/>
          <w:szCs w:val="24"/>
        </w:rPr>
        <w:t xml:space="preserve"> </w:t>
      </w:r>
      <w:r w:rsidRPr="0010537D">
        <w:rPr>
          <w:color w:val="262626"/>
          <w:sz w:val="24"/>
          <w:szCs w:val="24"/>
        </w:rPr>
        <w:t>модел</w:t>
      </w:r>
      <w:r w:rsidR="000A3142" w:rsidRPr="0010537D">
        <w:rPr>
          <w:color w:val="262626"/>
          <w:sz w:val="24"/>
          <w:szCs w:val="24"/>
        </w:rPr>
        <w:t xml:space="preserve"> </w:t>
      </w:r>
      <w:r w:rsidRPr="0010537D">
        <w:rPr>
          <w:color w:val="3F3F3F"/>
          <w:spacing w:val="-4"/>
          <w:sz w:val="24"/>
          <w:szCs w:val="24"/>
        </w:rPr>
        <w:t>д</w:t>
      </w:r>
      <w:r w:rsidRPr="0010537D">
        <w:rPr>
          <w:color w:val="262626"/>
          <w:spacing w:val="-4"/>
          <w:sz w:val="24"/>
          <w:szCs w:val="24"/>
        </w:rPr>
        <w:t>аје</w:t>
      </w:r>
      <w:r w:rsidR="000A3142" w:rsidRPr="0010537D">
        <w:rPr>
          <w:color w:val="262626"/>
          <w:spacing w:val="-4"/>
          <w:sz w:val="24"/>
          <w:szCs w:val="24"/>
        </w:rPr>
        <w:t xml:space="preserve"> </w:t>
      </w:r>
      <w:r w:rsidRPr="0010537D">
        <w:rPr>
          <w:color w:val="131313"/>
          <w:sz w:val="24"/>
          <w:szCs w:val="24"/>
        </w:rPr>
        <w:t>предност</w:t>
      </w:r>
      <w:r w:rsidR="000A3142" w:rsidRPr="0010537D">
        <w:rPr>
          <w:color w:val="131313"/>
          <w:sz w:val="24"/>
          <w:szCs w:val="24"/>
        </w:rPr>
        <w:t xml:space="preserve"> </w:t>
      </w:r>
      <w:r w:rsidRPr="0010537D">
        <w:rPr>
          <w:color w:val="131313"/>
          <w:sz w:val="24"/>
          <w:szCs w:val="24"/>
        </w:rPr>
        <w:t>активном</w:t>
      </w:r>
      <w:r w:rsidR="000A3142" w:rsidRPr="0010537D">
        <w:rPr>
          <w:color w:val="131313"/>
          <w:sz w:val="24"/>
          <w:szCs w:val="24"/>
        </w:rPr>
        <w:t xml:space="preserve"> </w:t>
      </w:r>
      <w:r w:rsidRPr="0010537D">
        <w:rPr>
          <w:color w:val="131313"/>
          <w:sz w:val="24"/>
          <w:szCs w:val="24"/>
        </w:rPr>
        <w:t>приступу</w:t>
      </w:r>
      <w:r w:rsidR="000A3142" w:rsidRPr="0010537D">
        <w:rPr>
          <w:color w:val="131313"/>
          <w:sz w:val="24"/>
          <w:szCs w:val="24"/>
        </w:rPr>
        <w:t xml:space="preserve"> </w:t>
      </w:r>
      <w:r w:rsidRPr="0010537D">
        <w:rPr>
          <w:color w:val="131313"/>
          <w:sz w:val="24"/>
          <w:szCs w:val="24"/>
        </w:rPr>
        <w:t>проблемима,</w:t>
      </w:r>
      <w:r w:rsidR="000A3142" w:rsidRPr="0010537D">
        <w:rPr>
          <w:color w:val="131313"/>
          <w:sz w:val="24"/>
          <w:szCs w:val="24"/>
        </w:rPr>
        <w:t xml:space="preserve"> </w:t>
      </w:r>
      <w:r w:rsidRPr="0010537D">
        <w:rPr>
          <w:color w:val="262626"/>
          <w:sz w:val="24"/>
          <w:szCs w:val="24"/>
        </w:rPr>
        <w:t>који</w:t>
      </w:r>
      <w:r w:rsidR="000A3142" w:rsidRPr="0010537D">
        <w:rPr>
          <w:color w:val="262626"/>
          <w:sz w:val="24"/>
          <w:szCs w:val="24"/>
        </w:rPr>
        <w:t xml:space="preserve"> </w:t>
      </w:r>
      <w:r w:rsidRPr="0010537D">
        <w:rPr>
          <w:color w:val="131313"/>
          <w:sz w:val="24"/>
          <w:szCs w:val="24"/>
        </w:rPr>
        <w:t>се</w:t>
      </w:r>
      <w:r w:rsidR="000A3142" w:rsidRPr="0010537D">
        <w:rPr>
          <w:color w:val="131313"/>
          <w:sz w:val="24"/>
          <w:szCs w:val="24"/>
        </w:rPr>
        <w:t xml:space="preserve"> </w:t>
      </w:r>
      <w:r w:rsidRPr="0010537D">
        <w:rPr>
          <w:color w:val="262626"/>
          <w:sz w:val="24"/>
          <w:szCs w:val="24"/>
        </w:rPr>
        <w:t>темељи</w:t>
      </w:r>
      <w:r w:rsidR="000A3142" w:rsidRPr="0010537D">
        <w:rPr>
          <w:color w:val="262626"/>
          <w:sz w:val="24"/>
          <w:szCs w:val="24"/>
        </w:rPr>
        <w:t xml:space="preserve"> </w:t>
      </w:r>
      <w:r w:rsidRPr="0010537D">
        <w:rPr>
          <w:color w:val="262626"/>
          <w:sz w:val="24"/>
          <w:szCs w:val="24"/>
        </w:rPr>
        <w:t>на</w:t>
      </w:r>
      <w:r w:rsidR="000A3142" w:rsidRPr="0010537D">
        <w:rPr>
          <w:color w:val="262626"/>
          <w:sz w:val="24"/>
          <w:szCs w:val="24"/>
        </w:rPr>
        <w:t xml:space="preserve"> </w:t>
      </w:r>
      <w:r w:rsidRPr="0010537D">
        <w:rPr>
          <w:color w:val="262626"/>
          <w:sz w:val="24"/>
          <w:szCs w:val="24"/>
        </w:rPr>
        <w:t>партнерству</w:t>
      </w:r>
      <w:r w:rsidR="000A3142" w:rsidRPr="0010537D">
        <w:rPr>
          <w:color w:val="262626"/>
          <w:sz w:val="24"/>
          <w:szCs w:val="24"/>
        </w:rPr>
        <w:t xml:space="preserve"> </w:t>
      </w:r>
      <w:r w:rsidRPr="0010537D">
        <w:rPr>
          <w:color w:val="262626"/>
          <w:sz w:val="24"/>
          <w:szCs w:val="24"/>
        </w:rPr>
        <w:t>с</w:t>
      </w:r>
      <w:r w:rsidR="000A3142" w:rsidRPr="0010537D">
        <w:rPr>
          <w:color w:val="262626"/>
          <w:sz w:val="24"/>
          <w:szCs w:val="24"/>
        </w:rPr>
        <w:t xml:space="preserve"> </w:t>
      </w:r>
      <w:r w:rsidRPr="0010537D">
        <w:rPr>
          <w:color w:val="262626"/>
          <w:sz w:val="24"/>
          <w:szCs w:val="24"/>
        </w:rPr>
        <w:t>грађанима</w:t>
      </w:r>
      <w:r w:rsidR="000A3142" w:rsidRPr="0010537D">
        <w:rPr>
          <w:color w:val="262626"/>
          <w:sz w:val="24"/>
          <w:szCs w:val="24"/>
        </w:rPr>
        <w:t xml:space="preserve"> </w:t>
      </w:r>
      <w:r w:rsidRPr="0010537D">
        <w:rPr>
          <w:color w:val="262626"/>
          <w:sz w:val="24"/>
          <w:szCs w:val="24"/>
        </w:rPr>
        <w:t>и</w:t>
      </w:r>
      <w:r w:rsidR="000A3142" w:rsidRPr="0010537D">
        <w:rPr>
          <w:color w:val="262626"/>
          <w:sz w:val="24"/>
          <w:szCs w:val="24"/>
        </w:rPr>
        <w:t xml:space="preserve"> </w:t>
      </w:r>
      <w:r w:rsidRPr="0010537D">
        <w:rPr>
          <w:color w:val="131313"/>
          <w:sz w:val="24"/>
          <w:szCs w:val="24"/>
        </w:rPr>
        <w:t>исказаним</w:t>
      </w:r>
      <w:r w:rsidR="000A3142" w:rsidRPr="0010537D">
        <w:rPr>
          <w:color w:val="131313"/>
          <w:sz w:val="24"/>
          <w:szCs w:val="24"/>
        </w:rPr>
        <w:t xml:space="preserve"> </w:t>
      </w:r>
      <w:r w:rsidRPr="0010537D">
        <w:rPr>
          <w:color w:val="050505"/>
          <w:sz w:val="24"/>
          <w:szCs w:val="24"/>
        </w:rPr>
        <w:t>п</w:t>
      </w:r>
      <w:r w:rsidRPr="0010537D">
        <w:rPr>
          <w:color w:val="262626"/>
          <w:sz w:val="24"/>
          <w:szCs w:val="24"/>
        </w:rPr>
        <w:t>отреб</w:t>
      </w:r>
      <w:r w:rsidRPr="0010537D">
        <w:rPr>
          <w:color w:val="050505"/>
          <w:sz w:val="24"/>
          <w:szCs w:val="24"/>
        </w:rPr>
        <w:t>ама</w:t>
      </w:r>
      <w:r w:rsidR="000A3142" w:rsidRPr="0010537D">
        <w:rPr>
          <w:color w:val="050505"/>
          <w:sz w:val="24"/>
          <w:szCs w:val="24"/>
        </w:rPr>
        <w:t xml:space="preserve"> </w:t>
      </w:r>
      <w:r w:rsidRPr="0010537D">
        <w:rPr>
          <w:color w:val="262626"/>
          <w:spacing w:val="1"/>
          <w:sz w:val="24"/>
          <w:szCs w:val="24"/>
        </w:rPr>
        <w:t>заједн</w:t>
      </w:r>
      <w:r w:rsidRPr="0010537D">
        <w:rPr>
          <w:color w:val="050505"/>
          <w:spacing w:val="1"/>
          <w:sz w:val="24"/>
          <w:szCs w:val="24"/>
        </w:rPr>
        <w:t>ице</w:t>
      </w:r>
      <w:r w:rsidR="000A3142" w:rsidRPr="0010537D">
        <w:rPr>
          <w:color w:val="050505"/>
          <w:spacing w:val="1"/>
          <w:sz w:val="24"/>
          <w:szCs w:val="24"/>
        </w:rPr>
        <w:t xml:space="preserve"> </w:t>
      </w:r>
      <w:r w:rsidRPr="0010537D">
        <w:rPr>
          <w:color w:val="131313"/>
          <w:sz w:val="24"/>
          <w:szCs w:val="24"/>
        </w:rPr>
        <w:t>али</w:t>
      </w:r>
      <w:r w:rsidR="000A3142" w:rsidRPr="0010537D">
        <w:rPr>
          <w:color w:val="131313"/>
          <w:sz w:val="24"/>
          <w:szCs w:val="24"/>
        </w:rPr>
        <w:t xml:space="preserve"> </w:t>
      </w:r>
      <w:r w:rsidRPr="0010537D">
        <w:rPr>
          <w:color w:val="050505"/>
          <w:sz w:val="24"/>
          <w:szCs w:val="24"/>
        </w:rPr>
        <w:t>не</w:t>
      </w:r>
      <w:r w:rsidR="000A3142" w:rsidRPr="0010537D">
        <w:rPr>
          <w:color w:val="050505"/>
          <w:sz w:val="24"/>
          <w:szCs w:val="24"/>
        </w:rPr>
        <w:t xml:space="preserve"> </w:t>
      </w:r>
      <w:r w:rsidR="000A3142" w:rsidRPr="0010537D">
        <w:rPr>
          <w:color w:val="131313"/>
          <w:sz w:val="24"/>
          <w:szCs w:val="24"/>
        </w:rPr>
        <w:t>искљу</w:t>
      </w:r>
      <w:r w:rsidRPr="0010537D">
        <w:rPr>
          <w:color w:val="131313"/>
          <w:sz w:val="24"/>
          <w:szCs w:val="24"/>
        </w:rPr>
        <w:t>чује</w:t>
      </w:r>
      <w:r w:rsidR="000A3142" w:rsidRPr="0010537D">
        <w:rPr>
          <w:color w:val="131313"/>
          <w:sz w:val="24"/>
          <w:szCs w:val="24"/>
        </w:rPr>
        <w:t xml:space="preserve"> </w:t>
      </w:r>
      <w:r w:rsidRPr="0010537D">
        <w:rPr>
          <w:color w:val="131313"/>
          <w:sz w:val="24"/>
          <w:szCs w:val="24"/>
        </w:rPr>
        <w:t>ни</w:t>
      </w:r>
      <w:r w:rsidR="000A3142" w:rsidRPr="0010537D">
        <w:rPr>
          <w:color w:val="131313"/>
          <w:sz w:val="24"/>
          <w:szCs w:val="24"/>
        </w:rPr>
        <w:t xml:space="preserve"> </w:t>
      </w:r>
      <w:r w:rsidRPr="0010537D">
        <w:rPr>
          <w:color w:val="131313"/>
          <w:sz w:val="24"/>
          <w:szCs w:val="24"/>
        </w:rPr>
        <w:t>самоиницијативно</w:t>
      </w:r>
      <w:r w:rsidR="000A3142" w:rsidRPr="0010537D">
        <w:rPr>
          <w:color w:val="131313"/>
          <w:sz w:val="24"/>
          <w:szCs w:val="24"/>
        </w:rPr>
        <w:t xml:space="preserve"> </w:t>
      </w:r>
      <w:r w:rsidRPr="0010537D">
        <w:rPr>
          <w:color w:val="131313"/>
          <w:sz w:val="24"/>
          <w:szCs w:val="24"/>
        </w:rPr>
        <w:t>поступање,</w:t>
      </w:r>
      <w:r w:rsidR="000A3142" w:rsidRPr="0010537D">
        <w:rPr>
          <w:color w:val="131313"/>
          <w:sz w:val="24"/>
          <w:szCs w:val="24"/>
        </w:rPr>
        <w:t xml:space="preserve"> </w:t>
      </w:r>
      <w:r w:rsidRPr="0010537D">
        <w:rPr>
          <w:color w:val="131313"/>
          <w:sz w:val="24"/>
          <w:szCs w:val="24"/>
        </w:rPr>
        <w:t>као</w:t>
      </w:r>
      <w:r w:rsidR="000A3142" w:rsidRPr="0010537D">
        <w:rPr>
          <w:color w:val="131313"/>
          <w:sz w:val="24"/>
          <w:szCs w:val="24"/>
        </w:rPr>
        <w:t xml:space="preserve"> </w:t>
      </w:r>
      <w:r w:rsidRPr="0010537D">
        <w:rPr>
          <w:color w:val="262626"/>
          <w:sz w:val="24"/>
          <w:szCs w:val="24"/>
        </w:rPr>
        <w:t>ни</w:t>
      </w:r>
      <w:r w:rsidR="000A3142" w:rsidRPr="0010537D">
        <w:rPr>
          <w:color w:val="262626"/>
          <w:sz w:val="24"/>
          <w:szCs w:val="24"/>
        </w:rPr>
        <w:t xml:space="preserve"> </w:t>
      </w:r>
      <w:r w:rsidRPr="0010537D">
        <w:rPr>
          <w:color w:val="131313"/>
          <w:sz w:val="24"/>
          <w:szCs w:val="24"/>
        </w:rPr>
        <w:t>реактивно</w:t>
      </w:r>
      <w:r w:rsidR="000A3142" w:rsidRPr="0010537D">
        <w:rPr>
          <w:color w:val="131313"/>
          <w:sz w:val="24"/>
          <w:szCs w:val="24"/>
        </w:rPr>
        <w:t xml:space="preserve"> </w:t>
      </w:r>
      <w:r w:rsidRPr="0010537D">
        <w:rPr>
          <w:color w:val="262626"/>
          <w:sz w:val="24"/>
          <w:szCs w:val="24"/>
        </w:rPr>
        <w:t>деловање</w:t>
      </w:r>
      <w:r w:rsidR="000A3142" w:rsidRPr="0010537D">
        <w:rPr>
          <w:color w:val="262626"/>
          <w:sz w:val="24"/>
          <w:szCs w:val="24"/>
        </w:rPr>
        <w:t xml:space="preserve"> </w:t>
      </w:r>
      <w:r w:rsidRPr="0010537D">
        <w:rPr>
          <w:color w:val="131313"/>
          <w:sz w:val="24"/>
          <w:szCs w:val="24"/>
        </w:rPr>
        <w:t>на</w:t>
      </w:r>
      <w:r w:rsidR="000A3142" w:rsidRPr="0010537D">
        <w:rPr>
          <w:color w:val="131313"/>
          <w:sz w:val="24"/>
          <w:szCs w:val="24"/>
        </w:rPr>
        <w:t xml:space="preserve"> </w:t>
      </w:r>
      <w:r w:rsidRPr="0010537D">
        <w:rPr>
          <w:color w:val="262626"/>
          <w:sz w:val="24"/>
          <w:szCs w:val="24"/>
        </w:rPr>
        <w:t>већ</w:t>
      </w:r>
      <w:r w:rsidR="000A3142" w:rsidRPr="0010537D">
        <w:rPr>
          <w:color w:val="262626"/>
          <w:sz w:val="24"/>
          <w:szCs w:val="24"/>
        </w:rPr>
        <w:t xml:space="preserve"> </w:t>
      </w:r>
      <w:r w:rsidRPr="0010537D">
        <w:rPr>
          <w:color w:val="131313"/>
          <w:sz w:val="24"/>
          <w:szCs w:val="24"/>
        </w:rPr>
        <w:t>извршена</w:t>
      </w:r>
      <w:r w:rsidR="000A3142" w:rsidRPr="0010537D">
        <w:rPr>
          <w:color w:val="131313"/>
          <w:sz w:val="24"/>
          <w:szCs w:val="24"/>
        </w:rPr>
        <w:t xml:space="preserve"> </w:t>
      </w:r>
      <w:r w:rsidRPr="0010537D">
        <w:rPr>
          <w:color w:val="131313"/>
          <w:sz w:val="24"/>
          <w:szCs w:val="24"/>
        </w:rPr>
        <w:t>кажњива</w:t>
      </w:r>
      <w:r w:rsidR="000A3142" w:rsidRPr="0010537D">
        <w:rPr>
          <w:color w:val="131313"/>
          <w:sz w:val="24"/>
          <w:szCs w:val="24"/>
        </w:rPr>
        <w:t xml:space="preserve"> </w:t>
      </w:r>
      <w:r w:rsidRPr="0010537D">
        <w:rPr>
          <w:color w:val="262626"/>
          <w:sz w:val="24"/>
          <w:szCs w:val="24"/>
        </w:rPr>
        <w:t>дела.</w:t>
      </w:r>
    </w:p>
    <w:p w:rsidR="00D924FA" w:rsidRPr="0010537D" w:rsidRDefault="004D36F5" w:rsidP="00E9460F">
      <w:pPr>
        <w:pStyle w:val="BodyText"/>
        <w:kinsoku w:val="0"/>
        <w:overflowPunct w:val="0"/>
        <w:spacing w:line="234" w:lineRule="auto"/>
        <w:ind w:left="993" w:right="139"/>
        <w:jc w:val="both"/>
        <w:rPr>
          <w:color w:val="000000"/>
          <w:sz w:val="24"/>
          <w:szCs w:val="24"/>
        </w:rPr>
      </w:pPr>
      <w:r w:rsidRPr="004D36F5">
        <w:rPr>
          <w:noProof/>
          <w:sz w:val="24"/>
          <w:szCs w:val="24"/>
        </w:rPr>
        <w:pict>
          <v:rect id="_x0000_s1027" style="position:absolute;left:0;text-align:left;margin-left:23.75pt;margin-top:-80pt;width:62pt;height:166pt;z-index:-251658752;mso-position-horizontal-relative:page" o:allowincell="f" filled="f" stroked="f">
            <v:textbox inset="0,0,0,0">
              <w:txbxContent>
                <w:p w:rsidR="007C2BD6" w:rsidRDefault="007C2BD6" w:rsidP="00D924FA">
                  <w:pPr>
                    <w:widowControl/>
                    <w:autoSpaceDE/>
                    <w:autoSpaceDN/>
                    <w:adjustRightInd/>
                    <w:spacing w:line="3320" w:lineRule="atLeast"/>
                  </w:pPr>
                </w:p>
                <w:p w:rsidR="007C2BD6" w:rsidRDefault="007C2BD6" w:rsidP="00D924FA"/>
              </w:txbxContent>
            </v:textbox>
            <w10:wrap anchorx="page"/>
          </v:rect>
        </w:pict>
      </w:r>
      <w:proofErr w:type="gramStart"/>
      <w:r w:rsidR="00D924FA" w:rsidRPr="0010537D">
        <w:rPr>
          <w:color w:val="131313"/>
          <w:sz w:val="24"/>
          <w:szCs w:val="24"/>
        </w:rPr>
        <w:t>Због</w:t>
      </w:r>
      <w:r w:rsidR="0063385E" w:rsidRPr="0010537D">
        <w:rPr>
          <w:color w:val="131313"/>
          <w:sz w:val="24"/>
          <w:szCs w:val="24"/>
        </w:rPr>
        <w:t xml:space="preserve"> </w:t>
      </w:r>
      <w:r w:rsidR="00D924FA" w:rsidRPr="0010537D">
        <w:rPr>
          <w:color w:val="131313"/>
          <w:sz w:val="24"/>
          <w:szCs w:val="24"/>
        </w:rPr>
        <w:t>тога</w:t>
      </w:r>
      <w:r w:rsidR="0063385E" w:rsidRPr="0010537D">
        <w:rPr>
          <w:color w:val="131313"/>
          <w:sz w:val="24"/>
          <w:szCs w:val="24"/>
        </w:rPr>
        <w:t xml:space="preserve"> </w:t>
      </w:r>
      <w:r w:rsidR="00D924FA" w:rsidRPr="0010537D">
        <w:rPr>
          <w:color w:val="131313"/>
          <w:sz w:val="24"/>
          <w:szCs w:val="24"/>
        </w:rPr>
        <w:t>су</w:t>
      </w:r>
      <w:r w:rsidR="0063385E" w:rsidRPr="0010537D">
        <w:rPr>
          <w:color w:val="131313"/>
          <w:sz w:val="24"/>
          <w:szCs w:val="24"/>
        </w:rPr>
        <w:t xml:space="preserve"> </w:t>
      </w:r>
      <w:r w:rsidR="00D924FA" w:rsidRPr="0010537D">
        <w:rPr>
          <w:color w:val="131313"/>
          <w:sz w:val="24"/>
          <w:szCs w:val="24"/>
        </w:rPr>
        <w:t>едукација</w:t>
      </w:r>
      <w:r w:rsidR="0063385E" w:rsidRPr="0010537D">
        <w:rPr>
          <w:color w:val="131313"/>
          <w:sz w:val="24"/>
          <w:szCs w:val="24"/>
        </w:rPr>
        <w:t xml:space="preserve"> </w:t>
      </w:r>
      <w:r w:rsidR="00D924FA" w:rsidRPr="0010537D">
        <w:rPr>
          <w:color w:val="131313"/>
          <w:sz w:val="24"/>
          <w:szCs w:val="24"/>
        </w:rPr>
        <w:t>грађана</w:t>
      </w:r>
      <w:r w:rsidR="0063385E" w:rsidRPr="0010537D">
        <w:rPr>
          <w:color w:val="131313"/>
          <w:sz w:val="24"/>
          <w:szCs w:val="24"/>
        </w:rPr>
        <w:t xml:space="preserve"> </w:t>
      </w:r>
      <w:r w:rsidR="00D924FA" w:rsidRPr="0010537D">
        <w:rPr>
          <w:color w:val="131313"/>
          <w:sz w:val="24"/>
          <w:szCs w:val="24"/>
        </w:rPr>
        <w:t>о</w:t>
      </w:r>
      <w:r w:rsidR="0063385E" w:rsidRPr="0010537D">
        <w:rPr>
          <w:color w:val="131313"/>
          <w:sz w:val="24"/>
          <w:szCs w:val="24"/>
        </w:rPr>
        <w:t xml:space="preserve"> </w:t>
      </w:r>
      <w:r w:rsidR="00D924FA" w:rsidRPr="0010537D">
        <w:rPr>
          <w:color w:val="131313"/>
          <w:sz w:val="24"/>
          <w:szCs w:val="24"/>
        </w:rPr>
        <w:t>сарадњи</w:t>
      </w:r>
      <w:r w:rsidR="0063385E" w:rsidRPr="0010537D">
        <w:rPr>
          <w:color w:val="131313"/>
          <w:sz w:val="24"/>
          <w:szCs w:val="24"/>
        </w:rPr>
        <w:t xml:space="preserve"> </w:t>
      </w:r>
      <w:r w:rsidR="00D924FA" w:rsidRPr="0010537D">
        <w:rPr>
          <w:color w:val="131313"/>
          <w:sz w:val="24"/>
          <w:szCs w:val="24"/>
        </w:rPr>
        <w:t>и</w:t>
      </w:r>
      <w:r w:rsidR="0063385E" w:rsidRPr="0010537D">
        <w:rPr>
          <w:color w:val="131313"/>
          <w:sz w:val="24"/>
          <w:szCs w:val="24"/>
        </w:rPr>
        <w:t xml:space="preserve"> </w:t>
      </w:r>
      <w:r w:rsidR="00D924FA" w:rsidRPr="0010537D">
        <w:rPr>
          <w:color w:val="131313"/>
          <w:sz w:val="24"/>
          <w:szCs w:val="24"/>
        </w:rPr>
        <w:t>мерама</w:t>
      </w:r>
      <w:r w:rsidR="0063385E" w:rsidRPr="0010537D">
        <w:rPr>
          <w:color w:val="131313"/>
          <w:sz w:val="24"/>
          <w:szCs w:val="24"/>
        </w:rPr>
        <w:t xml:space="preserve"> </w:t>
      </w:r>
      <w:r w:rsidR="00D924FA" w:rsidRPr="0010537D">
        <w:rPr>
          <w:color w:val="131313"/>
          <w:sz w:val="24"/>
          <w:szCs w:val="24"/>
        </w:rPr>
        <w:t>превенције,</w:t>
      </w:r>
      <w:r w:rsidR="0063385E" w:rsidRPr="0010537D">
        <w:rPr>
          <w:color w:val="131313"/>
          <w:sz w:val="24"/>
          <w:szCs w:val="24"/>
        </w:rPr>
        <w:t xml:space="preserve"> </w:t>
      </w:r>
      <w:r w:rsidR="00D924FA" w:rsidRPr="0010537D">
        <w:rPr>
          <w:color w:val="131313"/>
          <w:sz w:val="24"/>
          <w:szCs w:val="24"/>
        </w:rPr>
        <w:t>израда</w:t>
      </w:r>
      <w:r w:rsidR="0063385E" w:rsidRPr="0010537D">
        <w:rPr>
          <w:color w:val="131313"/>
          <w:sz w:val="24"/>
          <w:szCs w:val="24"/>
        </w:rPr>
        <w:t xml:space="preserve"> </w:t>
      </w:r>
      <w:r w:rsidR="00D924FA" w:rsidRPr="0010537D">
        <w:rPr>
          <w:color w:val="242424"/>
          <w:sz w:val="24"/>
          <w:szCs w:val="24"/>
        </w:rPr>
        <w:t>упутстава</w:t>
      </w:r>
      <w:r w:rsidR="0063385E" w:rsidRPr="0010537D">
        <w:rPr>
          <w:color w:val="242424"/>
          <w:sz w:val="24"/>
          <w:szCs w:val="24"/>
        </w:rPr>
        <w:t xml:space="preserve"> </w:t>
      </w:r>
      <w:r w:rsidR="00D924FA" w:rsidRPr="0010537D">
        <w:rPr>
          <w:color w:val="242424"/>
          <w:sz w:val="24"/>
          <w:szCs w:val="24"/>
        </w:rPr>
        <w:t>за</w:t>
      </w:r>
      <w:r w:rsidR="0063385E" w:rsidRPr="0010537D">
        <w:rPr>
          <w:color w:val="242424"/>
          <w:sz w:val="24"/>
          <w:szCs w:val="24"/>
        </w:rPr>
        <w:t xml:space="preserve"> </w:t>
      </w:r>
      <w:r w:rsidR="00D924FA" w:rsidRPr="0010537D">
        <w:rPr>
          <w:color w:val="131313"/>
          <w:sz w:val="24"/>
          <w:szCs w:val="24"/>
        </w:rPr>
        <w:t>поштовање</w:t>
      </w:r>
      <w:r w:rsidR="0063385E" w:rsidRPr="0010537D">
        <w:rPr>
          <w:color w:val="131313"/>
          <w:sz w:val="24"/>
          <w:szCs w:val="24"/>
        </w:rPr>
        <w:t xml:space="preserve"> </w:t>
      </w:r>
      <w:r w:rsidR="00D924FA" w:rsidRPr="0010537D">
        <w:rPr>
          <w:color w:val="242424"/>
          <w:sz w:val="24"/>
          <w:szCs w:val="24"/>
        </w:rPr>
        <w:t>комуналног</w:t>
      </w:r>
      <w:r w:rsidR="0063385E" w:rsidRPr="0010537D">
        <w:rPr>
          <w:color w:val="242424"/>
          <w:sz w:val="24"/>
          <w:szCs w:val="24"/>
        </w:rPr>
        <w:t xml:space="preserve"> </w:t>
      </w:r>
      <w:r w:rsidR="00D924FA" w:rsidRPr="0010537D">
        <w:rPr>
          <w:color w:val="131313"/>
          <w:sz w:val="24"/>
          <w:szCs w:val="24"/>
        </w:rPr>
        <w:t>реда,</w:t>
      </w:r>
      <w:r w:rsidR="0063385E" w:rsidRPr="0010537D">
        <w:rPr>
          <w:color w:val="131313"/>
          <w:sz w:val="24"/>
          <w:szCs w:val="24"/>
        </w:rPr>
        <w:t xml:space="preserve"> </w:t>
      </w:r>
      <w:r w:rsidR="00D924FA" w:rsidRPr="0010537D">
        <w:rPr>
          <w:color w:val="131313"/>
          <w:sz w:val="24"/>
          <w:szCs w:val="24"/>
        </w:rPr>
        <w:t>идентификација</w:t>
      </w:r>
      <w:r w:rsidR="0063385E" w:rsidRPr="0010537D">
        <w:rPr>
          <w:color w:val="131313"/>
          <w:sz w:val="24"/>
          <w:szCs w:val="24"/>
        </w:rPr>
        <w:t xml:space="preserve"> </w:t>
      </w:r>
      <w:r w:rsidR="00D924FA" w:rsidRPr="0010537D">
        <w:rPr>
          <w:color w:val="131313"/>
          <w:sz w:val="24"/>
          <w:szCs w:val="24"/>
        </w:rPr>
        <w:t>проблема</w:t>
      </w:r>
      <w:r w:rsidR="0063385E" w:rsidRPr="0010537D">
        <w:rPr>
          <w:color w:val="131313"/>
          <w:sz w:val="24"/>
          <w:szCs w:val="24"/>
        </w:rPr>
        <w:t xml:space="preserve"> </w:t>
      </w:r>
      <w:r w:rsidR="00D924FA" w:rsidRPr="0010537D">
        <w:rPr>
          <w:color w:val="131313"/>
          <w:sz w:val="24"/>
          <w:szCs w:val="24"/>
        </w:rPr>
        <w:t>и</w:t>
      </w:r>
      <w:r w:rsidR="0063385E" w:rsidRPr="0010537D">
        <w:rPr>
          <w:color w:val="131313"/>
          <w:sz w:val="24"/>
          <w:szCs w:val="24"/>
        </w:rPr>
        <w:t xml:space="preserve"> </w:t>
      </w:r>
      <w:r w:rsidR="00D924FA" w:rsidRPr="0010537D">
        <w:rPr>
          <w:color w:val="131313"/>
          <w:sz w:val="24"/>
          <w:szCs w:val="24"/>
        </w:rPr>
        <w:t>њихово</w:t>
      </w:r>
      <w:r w:rsidR="0063385E" w:rsidRPr="0010537D">
        <w:rPr>
          <w:color w:val="131313"/>
          <w:sz w:val="24"/>
          <w:szCs w:val="24"/>
        </w:rPr>
        <w:t xml:space="preserve"> </w:t>
      </w:r>
      <w:r w:rsidR="00D924FA" w:rsidRPr="0010537D">
        <w:rPr>
          <w:color w:val="131313"/>
          <w:sz w:val="24"/>
          <w:szCs w:val="24"/>
        </w:rPr>
        <w:t>решавањ</w:t>
      </w:r>
      <w:r w:rsidR="00D924FA" w:rsidRPr="0010537D">
        <w:rPr>
          <w:color w:val="131313"/>
          <w:spacing w:val="25"/>
          <w:sz w:val="24"/>
          <w:szCs w:val="24"/>
        </w:rPr>
        <w:t>е</w:t>
      </w:r>
      <w:r w:rsidR="00D924FA" w:rsidRPr="0010537D">
        <w:rPr>
          <w:color w:val="3A3A3A"/>
          <w:sz w:val="24"/>
          <w:szCs w:val="24"/>
        </w:rPr>
        <w:t>,</w:t>
      </w:r>
      <w:r w:rsidR="0063385E" w:rsidRPr="0010537D">
        <w:rPr>
          <w:color w:val="3A3A3A"/>
          <w:sz w:val="24"/>
          <w:szCs w:val="24"/>
        </w:rPr>
        <w:t xml:space="preserve"> </w:t>
      </w:r>
      <w:r w:rsidR="00D924FA" w:rsidRPr="0010537D">
        <w:rPr>
          <w:color w:val="131313"/>
          <w:sz w:val="24"/>
          <w:szCs w:val="24"/>
        </w:rPr>
        <w:t>као</w:t>
      </w:r>
      <w:r w:rsidR="0063385E" w:rsidRPr="0010537D">
        <w:rPr>
          <w:color w:val="131313"/>
          <w:sz w:val="24"/>
          <w:szCs w:val="24"/>
        </w:rPr>
        <w:t xml:space="preserve"> </w:t>
      </w:r>
      <w:r w:rsidR="00D924FA" w:rsidRPr="0010537D">
        <w:rPr>
          <w:color w:val="131313"/>
          <w:sz w:val="24"/>
          <w:szCs w:val="24"/>
        </w:rPr>
        <w:t>и</w:t>
      </w:r>
      <w:r w:rsidR="0063385E" w:rsidRPr="0010537D">
        <w:rPr>
          <w:color w:val="131313"/>
          <w:sz w:val="24"/>
          <w:szCs w:val="24"/>
        </w:rPr>
        <w:t xml:space="preserve"> </w:t>
      </w:r>
      <w:r w:rsidR="00D924FA" w:rsidRPr="0010537D">
        <w:rPr>
          <w:color w:val="131313"/>
          <w:sz w:val="24"/>
          <w:szCs w:val="24"/>
        </w:rPr>
        <w:t>међусобно</w:t>
      </w:r>
      <w:r w:rsidR="0063385E" w:rsidRPr="0010537D">
        <w:rPr>
          <w:color w:val="131313"/>
          <w:sz w:val="24"/>
          <w:szCs w:val="24"/>
        </w:rPr>
        <w:t xml:space="preserve"> </w:t>
      </w:r>
      <w:r w:rsidR="00D924FA" w:rsidRPr="0010537D">
        <w:rPr>
          <w:color w:val="131313"/>
          <w:sz w:val="24"/>
          <w:szCs w:val="24"/>
        </w:rPr>
        <w:t>поверење,</w:t>
      </w:r>
      <w:r w:rsidR="0063385E" w:rsidRPr="0010537D">
        <w:rPr>
          <w:color w:val="131313"/>
          <w:sz w:val="24"/>
          <w:szCs w:val="24"/>
        </w:rPr>
        <w:t xml:space="preserve"> </w:t>
      </w:r>
      <w:r w:rsidR="00D924FA" w:rsidRPr="0010537D">
        <w:rPr>
          <w:color w:val="131313"/>
          <w:sz w:val="24"/>
          <w:szCs w:val="24"/>
        </w:rPr>
        <w:t>битни</w:t>
      </w:r>
      <w:r w:rsidR="0063385E" w:rsidRPr="0010537D">
        <w:rPr>
          <w:color w:val="131313"/>
          <w:sz w:val="24"/>
          <w:szCs w:val="24"/>
        </w:rPr>
        <w:t xml:space="preserve"> </w:t>
      </w:r>
      <w:r w:rsidR="00D924FA" w:rsidRPr="0010537D">
        <w:rPr>
          <w:color w:val="242424"/>
          <w:sz w:val="24"/>
          <w:szCs w:val="24"/>
        </w:rPr>
        <w:t>сегменти</w:t>
      </w:r>
      <w:r w:rsidR="0063385E" w:rsidRPr="0010537D">
        <w:rPr>
          <w:color w:val="242424"/>
          <w:sz w:val="24"/>
          <w:szCs w:val="24"/>
        </w:rPr>
        <w:t xml:space="preserve"> </w:t>
      </w:r>
      <w:r w:rsidR="00D924FA" w:rsidRPr="0010537D">
        <w:rPr>
          <w:color w:val="242424"/>
          <w:sz w:val="24"/>
          <w:szCs w:val="24"/>
        </w:rPr>
        <w:t>успешног</w:t>
      </w:r>
      <w:r w:rsidR="0063385E" w:rsidRPr="0010537D">
        <w:rPr>
          <w:color w:val="242424"/>
          <w:sz w:val="24"/>
          <w:szCs w:val="24"/>
        </w:rPr>
        <w:t xml:space="preserve"> </w:t>
      </w:r>
      <w:r w:rsidR="00D924FA" w:rsidRPr="0010537D">
        <w:rPr>
          <w:color w:val="131313"/>
          <w:sz w:val="24"/>
          <w:szCs w:val="24"/>
        </w:rPr>
        <w:t>рада</w:t>
      </w:r>
      <w:r w:rsidR="0063385E" w:rsidRPr="0010537D">
        <w:rPr>
          <w:color w:val="131313"/>
          <w:sz w:val="24"/>
          <w:szCs w:val="24"/>
        </w:rPr>
        <w:t xml:space="preserve"> </w:t>
      </w:r>
      <w:r w:rsidR="00D924FA" w:rsidRPr="0010537D">
        <w:rPr>
          <w:color w:val="131313"/>
          <w:sz w:val="24"/>
          <w:szCs w:val="24"/>
        </w:rPr>
        <w:t>и</w:t>
      </w:r>
      <w:r w:rsidR="0063385E" w:rsidRPr="0010537D">
        <w:rPr>
          <w:color w:val="131313"/>
          <w:sz w:val="24"/>
          <w:szCs w:val="24"/>
        </w:rPr>
        <w:t xml:space="preserve"> </w:t>
      </w:r>
      <w:r w:rsidR="00D924FA" w:rsidRPr="0010537D">
        <w:rPr>
          <w:color w:val="131313"/>
          <w:sz w:val="24"/>
          <w:szCs w:val="24"/>
        </w:rPr>
        <w:t>резултата</w:t>
      </w:r>
      <w:r w:rsidR="0063385E" w:rsidRPr="0010537D">
        <w:rPr>
          <w:color w:val="131313"/>
          <w:sz w:val="24"/>
          <w:szCs w:val="24"/>
        </w:rPr>
        <w:t xml:space="preserve"> </w:t>
      </w:r>
      <w:r w:rsidR="00D924FA" w:rsidRPr="0010537D">
        <w:rPr>
          <w:color w:val="242424"/>
          <w:sz w:val="24"/>
          <w:szCs w:val="24"/>
        </w:rPr>
        <w:t>комуналне</w:t>
      </w:r>
      <w:r w:rsidR="0063385E" w:rsidRPr="0010537D">
        <w:rPr>
          <w:color w:val="242424"/>
          <w:sz w:val="24"/>
          <w:szCs w:val="24"/>
        </w:rPr>
        <w:t xml:space="preserve"> </w:t>
      </w:r>
      <w:r w:rsidR="002B624A" w:rsidRPr="0010537D">
        <w:rPr>
          <w:color w:val="131313"/>
          <w:sz w:val="24"/>
          <w:szCs w:val="24"/>
        </w:rPr>
        <w:t>инспекције</w:t>
      </w:r>
      <w:r w:rsidR="00D924FA" w:rsidRPr="0010537D">
        <w:rPr>
          <w:color w:val="131313"/>
          <w:sz w:val="24"/>
          <w:szCs w:val="24"/>
        </w:rPr>
        <w:t>.</w:t>
      </w:r>
      <w:proofErr w:type="gramEnd"/>
    </w:p>
    <w:p w:rsidR="0087600A" w:rsidRPr="0010537D" w:rsidRDefault="0087600A" w:rsidP="00E9460F">
      <w:pPr>
        <w:ind w:left="993"/>
        <w:rPr>
          <w:lang w:val="sr-Cyrl-CS"/>
        </w:rPr>
      </w:pPr>
    </w:p>
    <w:p w:rsidR="00686701" w:rsidRPr="0010537D" w:rsidRDefault="00686701" w:rsidP="00E9460F">
      <w:pPr>
        <w:pStyle w:val="BodyText"/>
        <w:kinsoku w:val="0"/>
        <w:overflowPunct w:val="0"/>
        <w:spacing w:before="11"/>
        <w:ind w:left="993"/>
        <w:rPr>
          <w:sz w:val="24"/>
          <w:szCs w:val="24"/>
        </w:rPr>
      </w:pPr>
    </w:p>
    <w:p w:rsidR="002B624A" w:rsidRPr="0010537D" w:rsidRDefault="002B624A" w:rsidP="00E9460F">
      <w:pPr>
        <w:pStyle w:val="BodyText"/>
        <w:kinsoku w:val="0"/>
        <w:overflowPunct w:val="0"/>
        <w:spacing w:before="16" w:line="235" w:lineRule="auto"/>
        <w:ind w:left="993" w:right="139"/>
        <w:jc w:val="both"/>
        <w:rPr>
          <w:color w:val="000000"/>
          <w:sz w:val="24"/>
          <w:szCs w:val="24"/>
        </w:rPr>
      </w:pPr>
      <w:r w:rsidRPr="0010537D">
        <w:rPr>
          <w:color w:val="131313"/>
          <w:sz w:val="24"/>
          <w:szCs w:val="24"/>
        </w:rPr>
        <w:t>Квалитетан</w:t>
      </w:r>
      <w:r w:rsidR="007926A2" w:rsidRPr="0010537D">
        <w:rPr>
          <w:color w:val="131313"/>
          <w:sz w:val="24"/>
          <w:szCs w:val="24"/>
        </w:rPr>
        <w:t xml:space="preserve"> </w:t>
      </w:r>
      <w:r w:rsidRPr="0010537D">
        <w:rPr>
          <w:color w:val="131313"/>
          <w:sz w:val="24"/>
          <w:szCs w:val="24"/>
        </w:rPr>
        <w:t>и</w:t>
      </w:r>
      <w:r w:rsidR="007926A2" w:rsidRPr="0010537D">
        <w:rPr>
          <w:color w:val="131313"/>
          <w:sz w:val="24"/>
          <w:szCs w:val="24"/>
        </w:rPr>
        <w:t xml:space="preserve"> </w:t>
      </w:r>
      <w:r w:rsidRPr="0010537D">
        <w:rPr>
          <w:color w:val="242424"/>
          <w:sz w:val="24"/>
          <w:szCs w:val="24"/>
        </w:rPr>
        <w:t>ефикасан</w:t>
      </w:r>
      <w:r w:rsidR="007926A2" w:rsidRPr="0010537D">
        <w:rPr>
          <w:color w:val="242424"/>
          <w:sz w:val="24"/>
          <w:szCs w:val="24"/>
        </w:rPr>
        <w:t xml:space="preserve"> </w:t>
      </w:r>
      <w:r w:rsidRPr="0010537D">
        <w:rPr>
          <w:color w:val="131313"/>
          <w:sz w:val="24"/>
          <w:szCs w:val="24"/>
        </w:rPr>
        <w:t>рад</w:t>
      </w:r>
      <w:r w:rsidR="007926A2" w:rsidRPr="0010537D">
        <w:rPr>
          <w:color w:val="131313"/>
          <w:sz w:val="24"/>
          <w:szCs w:val="24"/>
        </w:rPr>
        <w:t xml:space="preserve"> </w:t>
      </w:r>
      <w:r w:rsidRPr="0010537D">
        <w:rPr>
          <w:color w:val="131313"/>
          <w:sz w:val="24"/>
          <w:szCs w:val="24"/>
        </w:rPr>
        <w:t>комуналне</w:t>
      </w:r>
      <w:r w:rsidR="007926A2" w:rsidRPr="0010537D">
        <w:rPr>
          <w:color w:val="131313"/>
          <w:sz w:val="24"/>
          <w:szCs w:val="24"/>
        </w:rPr>
        <w:t xml:space="preserve"> </w:t>
      </w:r>
      <w:r w:rsidRPr="0010537D">
        <w:rPr>
          <w:color w:val="131313"/>
          <w:sz w:val="24"/>
          <w:szCs w:val="24"/>
        </w:rPr>
        <w:t>инспекције</w:t>
      </w:r>
      <w:r w:rsidR="007926A2" w:rsidRPr="0010537D">
        <w:rPr>
          <w:color w:val="131313"/>
          <w:sz w:val="24"/>
          <w:szCs w:val="24"/>
        </w:rPr>
        <w:t xml:space="preserve"> </w:t>
      </w:r>
      <w:proofErr w:type="gramStart"/>
      <w:r w:rsidRPr="0010537D">
        <w:rPr>
          <w:color w:val="131313"/>
          <w:sz w:val="24"/>
          <w:szCs w:val="24"/>
        </w:rPr>
        <w:t>општине</w:t>
      </w:r>
      <w:r w:rsidR="007926A2" w:rsidRPr="0010537D">
        <w:rPr>
          <w:color w:val="131313"/>
          <w:sz w:val="24"/>
          <w:szCs w:val="24"/>
        </w:rPr>
        <w:t xml:space="preserve"> </w:t>
      </w:r>
      <w:r w:rsidRPr="0010537D">
        <w:rPr>
          <w:color w:val="131313"/>
          <w:sz w:val="24"/>
          <w:szCs w:val="24"/>
        </w:rPr>
        <w:t xml:space="preserve"> Врбас</w:t>
      </w:r>
      <w:proofErr w:type="gramEnd"/>
      <w:r w:rsidRPr="0010537D">
        <w:rPr>
          <w:color w:val="131313"/>
          <w:sz w:val="24"/>
          <w:szCs w:val="24"/>
        </w:rPr>
        <w:t>,</w:t>
      </w:r>
      <w:r w:rsidR="007926A2" w:rsidRPr="0010537D">
        <w:rPr>
          <w:color w:val="131313"/>
          <w:sz w:val="24"/>
          <w:szCs w:val="24"/>
        </w:rPr>
        <w:t xml:space="preserve"> </w:t>
      </w:r>
      <w:r w:rsidRPr="0010537D">
        <w:rPr>
          <w:color w:val="131313"/>
          <w:sz w:val="24"/>
          <w:szCs w:val="24"/>
        </w:rPr>
        <w:t>као</w:t>
      </w:r>
      <w:r w:rsidR="007926A2" w:rsidRPr="0010537D">
        <w:rPr>
          <w:color w:val="131313"/>
          <w:sz w:val="24"/>
          <w:szCs w:val="24"/>
        </w:rPr>
        <w:t xml:space="preserve"> </w:t>
      </w:r>
      <w:r w:rsidRPr="0010537D">
        <w:rPr>
          <w:color w:val="131313"/>
          <w:sz w:val="24"/>
          <w:szCs w:val="24"/>
        </w:rPr>
        <w:t>надзорне</w:t>
      </w:r>
      <w:r w:rsidR="007926A2" w:rsidRPr="0010537D">
        <w:rPr>
          <w:color w:val="131313"/>
          <w:sz w:val="24"/>
          <w:szCs w:val="24"/>
        </w:rPr>
        <w:t xml:space="preserve"> </w:t>
      </w:r>
      <w:r w:rsidRPr="0010537D">
        <w:rPr>
          <w:color w:val="131313"/>
          <w:sz w:val="24"/>
          <w:szCs w:val="24"/>
        </w:rPr>
        <w:t>службе</w:t>
      </w:r>
      <w:r w:rsidR="007926A2" w:rsidRPr="0010537D">
        <w:rPr>
          <w:color w:val="131313"/>
          <w:sz w:val="24"/>
          <w:szCs w:val="24"/>
        </w:rPr>
        <w:t xml:space="preserve"> </w:t>
      </w:r>
      <w:r w:rsidRPr="0010537D">
        <w:rPr>
          <w:color w:val="131313"/>
          <w:sz w:val="24"/>
          <w:szCs w:val="24"/>
        </w:rPr>
        <w:t>у</w:t>
      </w:r>
      <w:r w:rsidR="007926A2" w:rsidRPr="0010537D">
        <w:rPr>
          <w:color w:val="131313"/>
          <w:sz w:val="24"/>
          <w:szCs w:val="24"/>
        </w:rPr>
        <w:t xml:space="preserve"> </w:t>
      </w:r>
      <w:r w:rsidRPr="0010537D">
        <w:rPr>
          <w:color w:val="131313"/>
          <w:spacing w:val="-3"/>
          <w:sz w:val="24"/>
          <w:szCs w:val="24"/>
        </w:rPr>
        <w:t>сист</w:t>
      </w:r>
      <w:r w:rsidRPr="0010537D">
        <w:rPr>
          <w:color w:val="131313"/>
          <w:spacing w:val="-4"/>
          <w:sz w:val="24"/>
          <w:szCs w:val="24"/>
        </w:rPr>
        <w:t>ему</w:t>
      </w:r>
      <w:r w:rsidR="007926A2" w:rsidRPr="0010537D">
        <w:rPr>
          <w:color w:val="131313"/>
          <w:spacing w:val="-4"/>
          <w:sz w:val="24"/>
          <w:szCs w:val="24"/>
        </w:rPr>
        <w:t xml:space="preserve"> </w:t>
      </w:r>
      <w:r w:rsidRPr="0010537D">
        <w:rPr>
          <w:color w:val="242424"/>
          <w:sz w:val="24"/>
          <w:szCs w:val="24"/>
        </w:rPr>
        <w:t>локалне</w:t>
      </w:r>
      <w:r w:rsidR="007926A2" w:rsidRPr="0010537D">
        <w:rPr>
          <w:color w:val="242424"/>
          <w:sz w:val="24"/>
          <w:szCs w:val="24"/>
        </w:rPr>
        <w:t xml:space="preserve"> </w:t>
      </w:r>
      <w:r w:rsidRPr="0010537D">
        <w:rPr>
          <w:color w:val="242424"/>
          <w:sz w:val="24"/>
          <w:szCs w:val="24"/>
        </w:rPr>
        <w:t>самоуправе,</w:t>
      </w:r>
      <w:r w:rsidR="007926A2" w:rsidRPr="0010537D">
        <w:rPr>
          <w:color w:val="242424"/>
          <w:sz w:val="24"/>
          <w:szCs w:val="24"/>
        </w:rPr>
        <w:t xml:space="preserve"> </w:t>
      </w:r>
      <w:r w:rsidRPr="0010537D">
        <w:rPr>
          <w:color w:val="131313"/>
          <w:sz w:val="24"/>
          <w:szCs w:val="24"/>
        </w:rPr>
        <w:t>захтева</w:t>
      </w:r>
      <w:r w:rsidR="007926A2" w:rsidRPr="0010537D">
        <w:rPr>
          <w:color w:val="131313"/>
          <w:sz w:val="24"/>
          <w:szCs w:val="24"/>
        </w:rPr>
        <w:t xml:space="preserve"> </w:t>
      </w:r>
      <w:r w:rsidRPr="0010537D">
        <w:rPr>
          <w:color w:val="131313"/>
          <w:spacing w:val="-26"/>
          <w:sz w:val="24"/>
          <w:szCs w:val="24"/>
        </w:rPr>
        <w:t>о</w:t>
      </w:r>
      <w:r w:rsidRPr="0010537D">
        <w:rPr>
          <w:color w:val="131313"/>
          <w:sz w:val="24"/>
          <w:szCs w:val="24"/>
        </w:rPr>
        <w:t>дговарајућу</w:t>
      </w:r>
      <w:r w:rsidR="007926A2" w:rsidRPr="0010537D">
        <w:rPr>
          <w:color w:val="131313"/>
          <w:sz w:val="24"/>
          <w:szCs w:val="24"/>
        </w:rPr>
        <w:t xml:space="preserve"> </w:t>
      </w:r>
      <w:r w:rsidRPr="0010537D">
        <w:rPr>
          <w:color w:val="131313"/>
          <w:sz w:val="24"/>
          <w:szCs w:val="24"/>
        </w:rPr>
        <w:t>пажњу</w:t>
      </w:r>
      <w:r w:rsidR="007926A2" w:rsidRPr="0010537D">
        <w:rPr>
          <w:color w:val="131313"/>
          <w:sz w:val="24"/>
          <w:szCs w:val="24"/>
        </w:rPr>
        <w:t xml:space="preserve"> </w:t>
      </w:r>
      <w:r w:rsidRPr="0010537D">
        <w:rPr>
          <w:color w:val="131313"/>
          <w:sz w:val="24"/>
          <w:szCs w:val="24"/>
        </w:rPr>
        <w:t>надлежних</w:t>
      </w:r>
      <w:r w:rsidR="007926A2" w:rsidRPr="0010537D">
        <w:rPr>
          <w:color w:val="131313"/>
          <w:sz w:val="24"/>
          <w:szCs w:val="24"/>
        </w:rPr>
        <w:t xml:space="preserve"> </w:t>
      </w:r>
      <w:r w:rsidRPr="0010537D">
        <w:rPr>
          <w:color w:val="131313"/>
          <w:sz w:val="24"/>
          <w:szCs w:val="24"/>
        </w:rPr>
        <w:t>органа</w:t>
      </w:r>
      <w:r w:rsidR="007926A2" w:rsidRPr="0010537D">
        <w:rPr>
          <w:color w:val="131313"/>
          <w:sz w:val="24"/>
          <w:szCs w:val="24"/>
        </w:rPr>
        <w:t xml:space="preserve"> </w:t>
      </w:r>
      <w:r w:rsidRPr="0010537D">
        <w:rPr>
          <w:color w:val="131313"/>
          <w:sz w:val="24"/>
          <w:szCs w:val="24"/>
        </w:rPr>
        <w:t>и</w:t>
      </w:r>
      <w:r w:rsidR="007926A2" w:rsidRPr="0010537D">
        <w:rPr>
          <w:color w:val="131313"/>
          <w:sz w:val="24"/>
          <w:szCs w:val="24"/>
        </w:rPr>
        <w:t xml:space="preserve"> </w:t>
      </w:r>
      <w:r w:rsidRPr="0010537D">
        <w:rPr>
          <w:color w:val="131313"/>
          <w:sz w:val="24"/>
          <w:szCs w:val="24"/>
        </w:rPr>
        <w:t>грађана,</w:t>
      </w:r>
      <w:r w:rsidR="007926A2" w:rsidRPr="0010537D">
        <w:rPr>
          <w:color w:val="131313"/>
          <w:sz w:val="24"/>
          <w:szCs w:val="24"/>
        </w:rPr>
        <w:t xml:space="preserve"> </w:t>
      </w:r>
      <w:r w:rsidRPr="0010537D">
        <w:rPr>
          <w:color w:val="131313"/>
          <w:sz w:val="24"/>
          <w:szCs w:val="24"/>
        </w:rPr>
        <w:t>чему</w:t>
      </w:r>
      <w:r w:rsidR="007926A2" w:rsidRPr="0010537D">
        <w:rPr>
          <w:color w:val="131313"/>
          <w:sz w:val="24"/>
          <w:szCs w:val="24"/>
        </w:rPr>
        <w:t xml:space="preserve"> </w:t>
      </w:r>
      <w:r w:rsidRPr="0010537D">
        <w:rPr>
          <w:color w:val="131313"/>
          <w:sz w:val="24"/>
          <w:szCs w:val="24"/>
        </w:rPr>
        <w:t>доприноси</w:t>
      </w:r>
      <w:r w:rsidR="007926A2" w:rsidRPr="0010537D">
        <w:rPr>
          <w:color w:val="131313"/>
          <w:sz w:val="24"/>
          <w:szCs w:val="24"/>
        </w:rPr>
        <w:t xml:space="preserve"> </w:t>
      </w:r>
      <w:r w:rsidRPr="0010537D">
        <w:rPr>
          <w:color w:val="131313"/>
          <w:sz w:val="24"/>
          <w:szCs w:val="24"/>
        </w:rPr>
        <w:t>доношење</w:t>
      </w:r>
      <w:r w:rsidR="007926A2" w:rsidRPr="0010537D">
        <w:rPr>
          <w:color w:val="131313"/>
          <w:sz w:val="24"/>
          <w:szCs w:val="24"/>
        </w:rPr>
        <w:t xml:space="preserve"> </w:t>
      </w:r>
      <w:r w:rsidRPr="0010537D">
        <w:rPr>
          <w:color w:val="131313"/>
          <w:sz w:val="24"/>
          <w:szCs w:val="24"/>
        </w:rPr>
        <w:t>овог</w:t>
      </w:r>
      <w:r w:rsidR="007926A2" w:rsidRPr="0010537D">
        <w:rPr>
          <w:color w:val="131313"/>
          <w:sz w:val="24"/>
          <w:szCs w:val="24"/>
        </w:rPr>
        <w:t xml:space="preserve"> </w:t>
      </w:r>
      <w:r w:rsidRPr="0010537D">
        <w:rPr>
          <w:color w:val="131313"/>
          <w:sz w:val="24"/>
          <w:szCs w:val="24"/>
        </w:rPr>
        <w:t>стратешког</w:t>
      </w:r>
      <w:r w:rsidR="007926A2" w:rsidRPr="0010537D">
        <w:rPr>
          <w:color w:val="131313"/>
          <w:sz w:val="24"/>
          <w:szCs w:val="24"/>
        </w:rPr>
        <w:t xml:space="preserve"> </w:t>
      </w:r>
      <w:r w:rsidRPr="0010537D">
        <w:rPr>
          <w:color w:val="131313"/>
          <w:sz w:val="24"/>
          <w:szCs w:val="24"/>
        </w:rPr>
        <w:t>документ</w:t>
      </w:r>
      <w:r w:rsidRPr="0010537D">
        <w:rPr>
          <w:color w:val="131313"/>
          <w:spacing w:val="23"/>
          <w:sz w:val="24"/>
          <w:szCs w:val="24"/>
        </w:rPr>
        <w:t>а</w:t>
      </w:r>
      <w:r w:rsidRPr="0010537D">
        <w:rPr>
          <w:color w:val="3A3A3A"/>
          <w:sz w:val="24"/>
          <w:szCs w:val="24"/>
        </w:rPr>
        <w:t>.</w:t>
      </w:r>
      <w:r w:rsidR="007926A2" w:rsidRPr="0010537D">
        <w:rPr>
          <w:color w:val="3A3A3A"/>
          <w:sz w:val="24"/>
          <w:szCs w:val="24"/>
        </w:rPr>
        <w:t xml:space="preserve"> </w:t>
      </w:r>
      <w:r w:rsidRPr="0010537D">
        <w:rPr>
          <w:color w:val="131313"/>
          <w:sz w:val="24"/>
          <w:szCs w:val="24"/>
        </w:rPr>
        <w:t>Дугорочно</w:t>
      </w:r>
      <w:r w:rsidR="007926A2" w:rsidRPr="0010537D">
        <w:rPr>
          <w:color w:val="131313"/>
          <w:sz w:val="24"/>
          <w:szCs w:val="24"/>
        </w:rPr>
        <w:t xml:space="preserve"> </w:t>
      </w:r>
      <w:r w:rsidRPr="0010537D">
        <w:rPr>
          <w:color w:val="131313"/>
          <w:sz w:val="24"/>
          <w:szCs w:val="24"/>
        </w:rPr>
        <w:t>планирање</w:t>
      </w:r>
      <w:r w:rsidR="007926A2" w:rsidRPr="0010537D">
        <w:rPr>
          <w:color w:val="131313"/>
          <w:sz w:val="24"/>
          <w:szCs w:val="24"/>
        </w:rPr>
        <w:t xml:space="preserve"> </w:t>
      </w:r>
      <w:r w:rsidRPr="0010537D">
        <w:rPr>
          <w:color w:val="131313"/>
          <w:sz w:val="24"/>
          <w:szCs w:val="24"/>
        </w:rPr>
        <w:t>развоја</w:t>
      </w:r>
      <w:r w:rsidR="007926A2" w:rsidRPr="0010537D">
        <w:rPr>
          <w:color w:val="131313"/>
          <w:sz w:val="24"/>
          <w:szCs w:val="24"/>
        </w:rPr>
        <w:t xml:space="preserve"> </w:t>
      </w:r>
      <w:r w:rsidRPr="0010537D">
        <w:rPr>
          <w:color w:val="131313"/>
          <w:sz w:val="24"/>
          <w:szCs w:val="24"/>
        </w:rPr>
        <w:t>комуналне</w:t>
      </w:r>
      <w:r w:rsidR="007926A2" w:rsidRPr="0010537D">
        <w:rPr>
          <w:color w:val="131313"/>
          <w:sz w:val="24"/>
          <w:szCs w:val="24"/>
        </w:rPr>
        <w:t xml:space="preserve"> </w:t>
      </w:r>
      <w:r w:rsidRPr="0010537D">
        <w:rPr>
          <w:color w:val="131313"/>
          <w:sz w:val="24"/>
          <w:szCs w:val="24"/>
        </w:rPr>
        <w:t>инспекције</w:t>
      </w:r>
      <w:r w:rsidR="007926A2" w:rsidRPr="0010537D">
        <w:rPr>
          <w:color w:val="131313"/>
          <w:sz w:val="24"/>
          <w:szCs w:val="24"/>
        </w:rPr>
        <w:t xml:space="preserve"> </w:t>
      </w:r>
      <w:r w:rsidRPr="0010537D">
        <w:rPr>
          <w:color w:val="131313"/>
          <w:sz w:val="24"/>
          <w:szCs w:val="24"/>
        </w:rPr>
        <w:t>треба</w:t>
      </w:r>
      <w:r w:rsidR="007926A2" w:rsidRPr="0010537D">
        <w:rPr>
          <w:color w:val="131313"/>
          <w:sz w:val="24"/>
          <w:szCs w:val="24"/>
        </w:rPr>
        <w:t xml:space="preserve"> </w:t>
      </w:r>
      <w:r w:rsidRPr="0010537D">
        <w:rPr>
          <w:color w:val="242424"/>
          <w:sz w:val="24"/>
          <w:szCs w:val="24"/>
        </w:rPr>
        <w:t>да</w:t>
      </w:r>
      <w:r w:rsidR="007926A2" w:rsidRPr="0010537D">
        <w:rPr>
          <w:color w:val="242424"/>
          <w:sz w:val="24"/>
          <w:szCs w:val="24"/>
        </w:rPr>
        <w:t xml:space="preserve"> </w:t>
      </w:r>
      <w:proofErr w:type="gramStart"/>
      <w:r w:rsidRPr="0010537D">
        <w:rPr>
          <w:color w:val="242424"/>
          <w:sz w:val="24"/>
          <w:szCs w:val="24"/>
        </w:rPr>
        <w:t>обезбеди</w:t>
      </w:r>
      <w:r w:rsidR="00A37F3C" w:rsidRPr="0010537D">
        <w:rPr>
          <w:color w:val="242424"/>
          <w:sz w:val="24"/>
          <w:szCs w:val="24"/>
        </w:rPr>
        <w:t xml:space="preserve"> </w:t>
      </w:r>
      <w:r w:rsidR="007926A2" w:rsidRPr="0010537D">
        <w:rPr>
          <w:color w:val="242424"/>
          <w:sz w:val="24"/>
          <w:szCs w:val="24"/>
        </w:rPr>
        <w:t xml:space="preserve"> </w:t>
      </w:r>
      <w:r w:rsidRPr="0010537D">
        <w:rPr>
          <w:color w:val="131313"/>
          <w:sz w:val="24"/>
          <w:szCs w:val="24"/>
        </w:rPr>
        <w:t>њено</w:t>
      </w:r>
      <w:proofErr w:type="gramEnd"/>
      <w:r w:rsidR="007926A2" w:rsidRPr="0010537D">
        <w:rPr>
          <w:color w:val="131313"/>
          <w:sz w:val="24"/>
          <w:szCs w:val="24"/>
        </w:rPr>
        <w:t xml:space="preserve"> </w:t>
      </w:r>
      <w:r w:rsidRPr="0010537D">
        <w:rPr>
          <w:color w:val="242424"/>
          <w:sz w:val="24"/>
          <w:szCs w:val="24"/>
        </w:rPr>
        <w:t>успешно</w:t>
      </w:r>
      <w:r w:rsidR="007926A2" w:rsidRPr="0010537D">
        <w:rPr>
          <w:color w:val="242424"/>
          <w:sz w:val="24"/>
          <w:szCs w:val="24"/>
        </w:rPr>
        <w:t xml:space="preserve"> </w:t>
      </w:r>
      <w:r w:rsidRPr="0010537D">
        <w:rPr>
          <w:color w:val="131313"/>
          <w:sz w:val="24"/>
          <w:szCs w:val="24"/>
        </w:rPr>
        <w:t>деловање</w:t>
      </w:r>
      <w:r w:rsidR="007926A2" w:rsidRPr="0010537D">
        <w:rPr>
          <w:color w:val="131313"/>
          <w:sz w:val="24"/>
          <w:szCs w:val="24"/>
        </w:rPr>
        <w:t xml:space="preserve"> </w:t>
      </w:r>
      <w:r w:rsidRPr="0010537D">
        <w:rPr>
          <w:color w:val="131313"/>
          <w:sz w:val="24"/>
          <w:szCs w:val="24"/>
        </w:rPr>
        <w:t>у</w:t>
      </w:r>
      <w:r w:rsidR="007926A2" w:rsidRPr="0010537D">
        <w:rPr>
          <w:color w:val="131313"/>
          <w:sz w:val="24"/>
          <w:szCs w:val="24"/>
        </w:rPr>
        <w:t xml:space="preserve"> </w:t>
      </w:r>
      <w:r w:rsidRPr="0010537D">
        <w:rPr>
          <w:color w:val="131313"/>
          <w:sz w:val="24"/>
          <w:szCs w:val="24"/>
        </w:rPr>
        <w:t>граду</w:t>
      </w:r>
      <w:r w:rsidR="007926A2" w:rsidRPr="0010537D">
        <w:rPr>
          <w:color w:val="131313"/>
          <w:sz w:val="24"/>
          <w:szCs w:val="24"/>
        </w:rPr>
        <w:t xml:space="preserve"> </w:t>
      </w:r>
      <w:r w:rsidRPr="0010537D">
        <w:rPr>
          <w:color w:val="131313"/>
          <w:sz w:val="24"/>
          <w:szCs w:val="24"/>
        </w:rPr>
        <w:t>са</w:t>
      </w:r>
      <w:r w:rsidR="007926A2" w:rsidRPr="0010537D">
        <w:rPr>
          <w:color w:val="131313"/>
          <w:sz w:val="24"/>
          <w:szCs w:val="24"/>
        </w:rPr>
        <w:t xml:space="preserve"> </w:t>
      </w:r>
      <w:r w:rsidRPr="0010537D">
        <w:rPr>
          <w:color w:val="131313"/>
          <w:sz w:val="24"/>
          <w:szCs w:val="24"/>
        </w:rPr>
        <w:t>сложеном</w:t>
      </w:r>
      <w:r w:rsidR="007926A2" w:rsidRPr="0010537D">
        <w:rPr>
          <w:color w:val="131313"/>
          <w:sz w:val="24"/>
          <w:szCs w:val="24"/>
        </w:rPr>
        <w:t xml:space="preserve"> </w:t>
      </w:r>
      <w:r w:rsidRPr="0010537D">
        <w:rPr>
          <w:color w:val="131313"/>
          <w:sz w:val="24"/>
          <w:szCs w:val="24"/>
        </w:rPr>
        <w:t>проблематиком</w:t>
      </w:r>
      <w:r w:rsidR="007926A2" w:rsidRPr="0010537D">
        <w:rPr>
          <w:color w:val="131313"/>
          <w:sz w:val="24"/>
          <w:szCs w:val="24"/>
        </w:rPr>
        <w:t xml:space="preserve"> </w:t>
      </w:r>
      <w:r w:rsidRPr="0010537D">
        <w:rPr>
          <w:color w:val="131313"/>
          <w:sz w:val="24"/>
          <w:szCs w:val="24"/>
        </w:rPr>
        <w:t xml:space="preserve"> одржавања</w:t>
      </w:r>
      <w:r w:rsidR="007926A2" w:rsidRPr="0010537D">
        <w:rPr>
          <w:color w:val="131313"/>
          <w:sz w:val="24"/>
          <w:szCs w:val="24"/>
        </w:rPr>
        <w:t xml:space="preserve"> </w:t>
      </w:r>
      <w:r w:rsidRPr="0010537D">
        <w:rPr>
          <w:color w:val="242424"/>
          <w:sz w:val="24"/>
          <w:szCs w:val="24"/>
        </w:rPr>
        <w:t>комуналног</w:t>
      </w:r>
      <w:r w:rsidR="007926A2" w:rsidRPr="0010537D">
        <w:rPr>
          <w:color w:val="242424"/>
          <w:sz w:val="24"/>
          <w:szCs w:val="24"/>
        </w:rPr>
        <w:t xml:space="preserve"> </w:t>
      </w:r>
      <w:r w:rsidRPr="0010537D">
        <w:rPr>
          <w:color w:val="131313"/>
          <w:sz w:val="24"/>
          <w:szCs w:val="24"/>
        </w:rPr>
        <w:t>и</w:t>
      </w:r>
      <w:r w:rsidR="007926A2" w:rsidRPr="0010537D">
        <w:rPr>
          <w:color w:val="131313"/>
          <w:sz w:val="24"/>
          <w:szCs w:val="24"/>
        </w:rPr>
        <w:t xml:space="preserve"> </w:t>
      </w:r>
      <w:r w:rsidRPr="0010537D">
        <w:rPr>
          <w:color w:val="242424"/>
          <w:sz w:val="24"/>
          <w:szCs w:val="24"/>
        </w:rPr>
        <w:t>другог</w:t>
      </w:r>
      <w:r w:rsidR="007926A2" w:rsidRPr="0010537D">
        <w:rPr>
          <w:color w:val="242424"/>
          <w:sz w:val="24"/>
          <w:szCs w:val="24"/>
        </w:rPr>
        <w:t xml:space="preserve"> </w:t>
      </w:r>
      <w:r w:rsidRPr="0010537D">
        <w:rPr>
          <w:color w:val="131313"/>
          <w:sz w:val="24"/>
          <w:szCs w:val="24"/>
        </w:rPr>
        <w:t>јавног</w:t>
      </w:r>
      <w:r w:rsidR="007926A2" w:rsidRPr="0010537D">
        <w:rPr>
          <w:color w:val="131313"/>
          <w:sz w:val="24"/>
          <w:szCs w:val="24"/>
        </w:rPr>
        <w:t xml:space="preserve"> </w:t>
      </w:r>
      <w:r w:rsidRPr="0010537D">
        <w:rPr>
          <w:color w:val="131313"/>
          <w:sz w:val="24"/>
          <w:szCs w:val="24"/>
        </w:rPr>
        <w:t>реда.</w:t>
      </w:r>
      <w:r w:rsidR="007926A2" w:rsidRPr="0010537D">
        <w:rPr>
          <w:color w:val="131313"/>
          <w:sz w:val="24"/>
          <w:szCs w:val="24"/>
        </w:rPr>
        <w:t xml:space="preserve"> </w:t>
      </w:r>
      <w:proofErr w:type="gramStart"/>
      <w:r w:rsidRPr="0010537D">
        <w:rPr>
          <w:color w:val="131313"/>
          <w:sz w:val="24"/>
          <w:szCs w:val="24"/>
        </w:rPr>
        <w:t>У</w:t>
      </w:r>
      <w:r w:rsidR="007926A2" w:rsidRPr="0010537D">
        <w:rPr>
          <w:color w:val="131313"/>
          <w:sz w:val="24"/>
          <w:szCs w:val="24"/>
        </w:rPr>
        <w:t xml:space="preserve"> </w:t>
      </w:r>
      <w:r w:rsidRPr="0010537D">
        <w:rPr>
          <w:color w:val="131313"/>
          <w:sz w:val="24"/>
          <w:szCs w:val="24"/>
        </w:rPr>
        <w:t>ту</w:t>
      </w:r>
      <w:r w:rsidR="007926A2" w:rsidRPr="0010537D">
        <w:rPr>
          <w:color w:val="131313"/>
          <w:sz w:val="24"/>
          <w:szCs w:val="24"/>
        </w:rPr>
        <w:t xml:space="preserve"> </w:t>
      </w:r>
      <w:r w:rsidRPr="0010537D">
        <w:rPr>
          <w:color w:val="242424"/>
          <w:sz w:val="24"/>
          <w:szCs w:val="24"/>
        </w:rPr>
        <w:t>сврху</w:t>
      </w:r>
      <w:r w:rsidR="007926A2" w:rsidRPr="0010537D">
        <w:rPr>
          <w:color w:val="242424"/>
          <w:sz w:val="24"/>
          <w:szCs w:val="24"/>
        </w:rPr>
        <w:t xml:space="preserve"> </w:t>
      </w:r>
      <w:r w:rsidRPr="0010537D">
        <w:rPr>
          <w:color w:val="131313"/>
          <w:sz w:val="24"/>
          <w:szCs w:val="24"/>
        </w:rPr>
        <w:t>анализирана</w:t>
      </w:r>
      <w:r w:rsidR="007926A2" w:rsidRPr="0010537D">
        <w:rPr>
          <w:color w:val="131313"/>
          <w:sz w:val="24"/>
          <w:szCs w:val="24"/>
        </w:rPr>
        <w:t xml:space="preserve"> </w:t>
      </w:r>
      <w:r w:rsidRPr="0010537D">
        <w:rPr>
          <w:color w:val="242424"/>
          <w:sz w:val="24"/>
          <w:szCs w:val="24"/>
        </w:rPr>
        <w:t>су</w:t>
      </w:r>
      <w:r w:rsidR="007926A2" w:rsidRPr="0010537D">
        <w:rPr>
          <w:color w:val="242424"/>
          <w:sz w:val="24"/>
          <w:szCs w:val="24"/>
        </w:rPr>
        <w:t xml:space="preserve"> </w:t>
      </w:r>
      <w:r w:rsidRPr="0010537D">
        <w:rPr>
          <w:color w:val="131313"/>
          <w:sz w:val="24"/>
          <w:szCs w:val="24"/>
        </w:rPr>
        <w:t>почетна</w:t>
      </w:r>
      <w:r w:rsidR="007926A2" w:rsidRPr="0010537D">
        <w:rPr>
          <w:color w:val="131313"/>
          <w:sz w:val="24"/>
          <w:szCs w:val="24"/>
        </w:rPr>
        <w:t xml:space="preserve"> </w:t>
      </w:r>
      <w:r w:rsidRPr="0010537D">
        <w:rPr>
          <w:color w:val="131313"/>
          <w:sz w:val="24"/>
          <w:szCs w:val="24"/>
        </w:rPr>
        <w:t>искуства</w:t>
      </w:r>
      <w:r w:rsidR="007926A2" w:rsidRPr="0010537D">
        <w:rPr>
          <w:color w:val="131313"/>
          <w:sz w:val="24"/>
          <w:szCs w:val="24"/>
        </w:rPr>
        <w:t xml:space="preserve"> </w:t>
      </w:r>
      <w:r w:rsidRPr="0010537D">
        <w:rPr>
          <w:color w:val="131313"/>
          <w:sz w:val="24"/>
          <w:szCs w:val="24"/>
        </w:rPr>
        <w:t>и</w:t>
      </w:r>
      <w:r w:rsidR="007926A2" w:rsidRPr="0010537D">
        <w:rPr>
          <w:color w:val="131313"/>
          <w:sz w:val="24"/>
          <w:szCs w:val="24"/>
        </w:rPr>
        <w:t xml:space="preserve"> </w:t>
      </w:r>
      <w:r w:rsidRPr="0010537D">
        <w:rPr>
          <w:color w:val="131313"/>
          <w:sz w:val="24"/>
          <w:szCs w:val="24"/>
        </w:rPr>
        <w:t>општи</w:t>
      </w:r>
      <w:r w:rsidR="007926A2" w:rsidRPr="0010537D">
        <w:rPr>
          <w:color w:val="131313"/>
          <w:sz w:val="24"/>
          <w:szCs w:val="24"/>
        </w:rPr>
        <w:t xml:space="preserve"> </w:t>
      </w:r>
      <w:r w:rsidRPr="0010537D">
        <w:rPr>
          <w:color w:val="131313"/>
          <w:sz w:val="24"/>
          <w:szCs w:val="24"/>
        </w:rPr>
        <w:t>контекст</w:t>
      </w:r>
      <w:r w:rsidR="007926A2" w:rsidRPr="0010537D">
        <w:rPr>
          <w:color w:val="131313"/>
          <w:sz w:val="24"/>
          <w:szCs w:val="24"/>
        </w:rPr>
        <w:t xml:space="preserve"> </w:t>
      </w:r>
      <w:r w:rsidRPr="0010537D">
        <w:rPr>
          <w:color w:val="131313"/>
          <w:sz w:val="24"/>
          <w:szCs w:val="24"/>
        </w:rPr>
        <w:t>у</w:t>
      </w:r>
      <w:r w:rsidR="007926A2" w:rsidRPr="0010537D">
        <w:rPr>
          <w:color w:val="131313"/>
          <w:sz w:val="24"/>
          <w:szCs w:val="24"/>
        </w:rPr>
        <w:t xml:space="preserve"> </w:t>
      </w:r>
      <w:r w:rsidRPr="0010537D">
        <w:rPr>
          <w:color w:val="131313"/>
          <w:sz w:val="24"/>
          <w:szCs w:val="24"/>
        </w:rPr>
        <w:t>коме</w:t>
      </w:r>
      <w:r w:rsidR="007926A2" w:rsidRPr="0010537D">
        <w:rPr>
          <w:color w:val="131313"/>
          <w:sz w:val="24"/>
          <w:szCs w:val="24"/>
        </w:rPr>
        <w:t xml:space="preserve"> </w:t>
      </w:r>
      <w:r w:rsidRPr="0010537D">
        <w:rPr>
          <w:color w:val="242424"/>
          <w:sz w:val="24"/>
          <w:szCs w:val="24"/>
        </w:rPr>
        <w:t>комунална</w:t>
      </w:r>
      <w:r w:rsidR="007926A2" w:rsidRPr="0010537D">
        <w:rPr>
          <w:color w:val="242424"/>
          <w:sz w:val="24"/>
          <w:szCs w:val="24"/>
        </w:rPr>
        <w:t xml:space="preserve"> </w:t>
      </w:r>
      <w:r w:rsidRPr="0010537D">
        <w:rPr>
          <w:color w:val="131313"/>
          <w:sz w:val="24"/>
          <w:szCs w:val="24"/>
        </w:rPr>
        <w:t>инспекција</w:t>
      </w:r>
      <w:r w:rsidR="007926A2" w:rsidRPr="0010537D">
        <w:rPr>
          <w:color w:val="131313"/>
          <w:sz w:val="24"/>
          <w:szCs w:val="24"/>
        </w:rPr>
        <w:t xml:space="preserve"> </w:t>
      </w:r>
      <w:r w:rsidRPr="0010537D">
        <w:rPr>
          <w:color w:val="131313"/>
          <w:sz w:val="24"/>
          <w:szCs w:val="24"/>
        </w:rPr>
        <w:t>делује.</w:t>
      </w:r>
      <w:proofErr w:type="gramEnd"/>
      <w:r w:rsidR="007926A2" w:rsidRPr="0010537D">
        <w:rPr>
          <w:color w:val="131313"/>
          <w:sz w:val="24"/>
          <w:szCs w:val="24"/>
        </w:rPr>
        <w:t xml:space="preserve"> </w:t>
      </w:r>
      <w:proofErr w:type="gramStart"/>
      <w:r w:rsidRPr="0010537D">
        <w:rPr>
          <w:color w:val="131313"/>
          <w:sz w:val="24"/>
          <w:szCs w:val="24"/>
        </w:rPr>
        <w:t>Остварујући</w:t>
      </w:r>
      <w:r w:rsidR="007926A2" w:rsidRPr="0010537D">
        <w:rPr>
          <w:color w:val="131313"/>
          <w:sz w:val="24"/>
          <w:szCs w:val="24"/>
        </w:rPr>
        <w:t xml:space="preserve"> </w:t>
      </w:r>
      <w:r w:rsidRPr="0010537D">
        <w:rPr>
          <w:color w:val="131313"/>
          <w:sz w:val="24"/>
          <w:szCs w:val="24"/>
        </w:rPr>
        <w:t>своју</w:t>
      </w:r>
      <w:r w:rsidR="007926A2" w:rsidRPr="0010537D">
        <w:rPr>
          <w:color w:val="131313"/>
          <w:sz w:val="24"/>
          <w:szCs w:val="24"/>
        </w:rPr>
        <w:t xml:space="preserve"> </w:t>
      </w:r>
      <w:r w:rsidRPr="0010537D">
        <w:rPr>
          <w:color w:val="242424"/>
          <w:sz w:val="24"/>
          <w:szCs w:val="24"/>
        </w:rPr>
        <w:t>улогу,</w:t>
      </w:r>
      <w:r w:rsidR="007926A2" w:rsidRPr="0010537D">
        <w:rPr>
          <w:color w:val="242424"/>
          <w:sz w:val="24"/>
          <w:szCs w:val="24"/>
        </w:rPr>
        <w:t xml:space="preserve"> </w:t>
      </w:r>
      <w:r w:rsidRPr="0010537D">
        <w:rPr>
          <w:color w:val="131313"/>
          <w:sz w:val="24"/>
          <w:szCs w:val="24"/>
        </w:rPr>
        <w:t>на</w:t>
      </w:r>
      <w:r w:rsidR="007926A2" w:rsidRPr="0010537D">
        <w:rPr>
          <w:color w:val="131313"/>
          <w:sz w:val="24"/>
          <w:szCs w:val="24"/>
        </w:rPr>
        <w:t xml:space="preserve"> </w:t>
      </w:r>
      <w:r w:rsidRPr="0010537D">
        <w:rPr>
          <w:color w:val="131313"/>
          <w:sz w:val="24"/>
          <w:szCs w:val="24"/>
        </w:rPr>
        <w:t>одређен</w:t>
      </w:r>
      <w:r w:rsidR="007926A2" w:rsidRPr="0010537D">
        <w:rPr>
          <w:color w:val="131313"/>
          <w:sz w:val="24"/>
          <w:szCs w:val="24"/>
        </w:rPr>
        <w:t xml:space="preserve"> </w:t>
      </w:r>
      <w:r w:rsidRPr="0010537D">
        <w:rPr>
          <w:color w:val="131313"/>
          <w:sz w:val="24"/>
          <w:szCs w:val="24"/>
        </w:rPr>
        <w:t>начин</w:t>
      </w:r>
      <w:r w:rsidR="007926A2" w:rsidRPr="0010537D">
        <w:rPr>
          <w:color w:val="131313"/>
          <w:sz w:val="24"/>
          <w:szCs w:val="24"/>
        </w:rPr>
        <w:t xml:space="preserve"> </w:t>
      </w:r>
      <w:r w:rsidRPr="0010537D">
        <w:rPr>
          <w:color w:val="131313"/>
          <w:sz w:val="24"/>
          <w:szCs w:val="24"/>
        </w:rPr>
        <w:t>између</w:t>
      </w:r>
      <w:r w:rsidR="007926A2" w:rsidRPr="0010537D">
        <w:rPr>
          <w:color w:val="131313"/>
          <w:sz w:val="24"/>
          <w:szCs w:val="24"/>
        </w:rPr>
        <w:t xml:space="preserve"> </w:t>
      </w:r>
      <w:r w:rsidRPr="0010537D">
        <w:rPr>
          <w:color w:val="131313"/>
          <w:sz w:val="24"/>
          <w:szCs w:val="24"/>
        </w:rPr>
        <w:t>инспекцијских</w:t>
      </w:r>
      <w:r w:rsidR="007926A2" w:rsidRPr="0010537D">
        <w:rPr>
          <w:color w:val="131313"/>
          <w:sz w:val="24"/>
          <w:szCs w:val="24"/>
        </w:rPr>
        <w:t xml:space="preserve"> </w:t>
      </w:r>
      <w:r w:rsidRPr="0010537D">
        <w:rPr>
          <w:color w:val="131313"/>
          <w:sz w:val="24"/>
          <w:szCs w:val="24"/>
        </w:rPr>
        <w:t>служби</w:t>
      </w:r>
      <w:r w:rsidR="007926A2" w:rsidRPr="0010537D">
        <w:rPr>
          <w:color w:val="131313"/>
          <w:sz w:val="24"/>
          <w:szCs w:val="24"/>
        </w:rPr>
        <w:t xml:space="preserve"> </w:t>
      </w:r>
      <w:r w:rsidRPr="0010537D">
        <w:rPr>
          <w:color w:val="131313"/>
          <w:sz w:val="24"/>
          <w:szCs w:val="24"/>
        </w:rPr>
        <w:t>и</w:t>
      </w:r>
      <w:r w:rsidR="007926A2" w:rsidRPr="0010537D">
        <w:rPr>
          <w:color w:val="131313"/>
          <w:sz w:val="24"/>
          <w:szCs w:val="24"/>
        </w:rPr>
        <w:t xml:space="preserve"> </w:t>
      </w:r>
      <w:r w:rsidRPr="0010537D">
        <w:rPr>
          <w:color w:val="131313"/>
          <w:sz w:val="24"/>
          <w:szCs w:val="24"/>
        </w:rPr>
        <w:t>полиције,</w:t>
      </w:r>
      <w:r w:rsidR="007926A2" w:rsidRPr="0010537D">
        <w:rPr>
          <w:color w:val="131313"/>
          <w:sz w:val="24"/>
          <w:szCs w:val="24"/>
        </w:rPr>
        <w:t xml:space="preserve"> </w:t>
      </w:r>
      <w:r w:rsidRPr="0010537D">
        <w:rPr>
          <w:color w:val="131313"/>
          <w:sz w:val="24"/>
          <w:szCs w:val="24"/>
        </w:rPr>
        <w:t>комунална</w:t>
      </w:r>
      <w:r w:rsidR="007926A2" w:rsidRPr="0010537D">
        <w:rPr>
          <w:color w:val="131313"/>
          <w:sz w:val="24"/>
          <w:szCs w:val="24"/>
        </w:rPr>
        <w:t xml:space="preserve"> </w:t>
      </w:r>
      <w:r w:rsidRPr="0010537D">
        <w:rPr>
          <w:color w:val="242424"/>
          <w:sz w:val="24"/>
          <w:szCs w:val="24"/>
        </w:rPr>
        <w:t>инспекција</w:t>
      </w:r>
      <w:r w:rsidR="007926A2" w:rsidRPr="0010537D">
        <w:rPr>
          <w:color w:val="242424"/>
          <w:sz w:val="24"/>
          <w:szCs w:val="24"/>
        </w:rPr>
        <w:t xml:space="preserve"> </w:t>
      </w:r>
      <w:r w:rsidRPr="0010537D">
        <w:rPr>
          <w:color w:val="242424"/>
          <w:sz w:val="24"/>
          <w:szCs w:val="24"/>
        </w:rPr>
        <w:t>треба</w:t>
      </w:r>
      <w:r w:rsidR="007926A2" w:rsidRPr="0010537D">
        <w:rPr>
          <w:color w:val="242424"/>
          <w:sz w:val="24"/>
          <w:szCs w:val="24"/>
        </w:rPr>
        <w:t xml:space="preserve"> </w:t>
      </w:r>
      <w:r w:rsidRPr="0010537D">
        <w:rPr>
          <w:color w:val="242424"/>
          <w:sz w:val="24"/>
          <w:szCs w:val="24"/>
        </w:rPr>
        <w:t>да</w:t>
      </w:r>
      <w:r w:rsidR="007926A2" w:rsidRPr="0010537D">
        <w:rPr>
          <w:color w:val="242424"/>
          <w:sz w:val="24"/>
          <w:szCs w:val="24"/>
        </w:rPr>
        <w:t xml:space="preserve"> </w:t>
      </w:r>
      <w:r w:rsidRPr="0010537D">
        <w:rPr>
          <w:color w:val="131313"/>
          <w:sz w:val="24"/>
          <w:szCs w:val="24"/>
        </w:rPr>
        <w:t>постане</w:t>
      </w:r>
      <w:r w:rsidR="007926A2" w:rsidRPr="0010537D">
        <w:rPr>
          <w:color w:val="131313"/>
          <w:sz w:val="24"/>
          <w:szCs w:val="24"/>
        </w:rPr>
        <w:t xml:space="preserve"> </w:t>
      </w:r>
      <w:r w:rsidRPr="0010537D">
        <w:rPr>
          <w:color w:val="131313"/>
          <w:sz w:val="24"/>
          <w:szCs w:val="24"/>
        </w:rPr>
        <w:t>истински</w:t>
      </w:r>
      <w:r w:rsidR="007926A2" w:rsidRPr="0010537D">
        <w:rPr>
          <w:color w:val="131313"/>
          <w:sz w:val="24"/>
          <w:szCs w:val="24"/>
        </w:rPr>
        <w:t xml:space="preserve"> </w:t>
      </w:r>
      <w:r w:rsidRPr="0010537D">
        <w:rPr>
          <w:color w:val="242424"/>
          <w:sz w:val="24"/>
          <w:szCs w:val="24"/>
        </w:rPr>
        <w:t>сервис</w:t>
      </w:r>
      <w:r w:rsidR="007926A2" w:rsidRPr="0010537D">
        <w:rPr>
          <w:color w:val="242424"/>
          <w:sz w:val="24"/>
          <w:szCs w:val="24"/>
        </w:rPr>
        <w:t xml:space="preserve"> </w:t>
      </w:r>
      <w:r w:rsidRPr="0010537D">
        <w:rPr>
          <w:color w:val="131313"/>
          <w:sz w:val="24"/>
          <w:szCs w:val="24"/>
        </w:rPr>
        <w:t>у</w:t>
      </w:r>
      <w:r w:rsidR="007926A2" w:rsidRPr="0010537D">
        <w:rPr>
          <w:color w:val="131313"/>
          <w:sz w:val="24"/>
          <w:szCs w:val="24"/>
        </w:rPr>
        <w:t xml:space="preserve"> </w:t>
      </w:r>
      <w:r w:rsidRPr="0010537D">
        <w:rPr>
          <w:color w:val="131313"/>
          <w:sz w:val="24"/>
          <w:szCs w:val="24"/>
        </w:rPr>
        <w:t>служби</w:t>
      </w:r>
      <w:r w:rsidR="007926A2" w:rsidRPr="0010537D">
        <w:rPr>
          <w:color w:val="131313"/>
          <w:sz w:val="24"/>
          <w:szCs w:val="24"/>
        </w:rPr>
        <w:t xml:space="preserve"> </w:t>
      </w:r>
      <w:r w:rsidRPr="0010537D">
        <w:rPr>
          <w:color w:val="131313"/>
          <w:sz w:val="24"/>
          <w:szCs w:val="24"/>
        </w:rPr>
        <w:t>грађана</w:t>
      </w:r>
      <w:r w:rsidR="007926A2" w:rsidRPr="0010537D">
        <w:rPr>
          <w:color w:val="131313"/>
          <w:sz w:val="24"/>
          <w:szCs w:val="24"/>
        </w:rPr>
        <w:t xml:space="preserve"> </w:t>
      </w:r>
      <w:r w:rsidRPr="0010537D">
        <w:rPr>
          <w:color w:val="242424"/>
          <w:sz w:val="24"/>
          <w:szCs w:val="24"/>
        </w:rPr>
        <w:t>са</w:t>
      </w:r>
      <w:r w:rsidR="007926A2" w:rsidRPr="0010537D">
        <w:rPr>
          <w:color w:val="242424"/>
          <w:sz w:val="24"/>
          <w:szCs w:val="24"/>
        </w:rPr>
        <w:t xml:space="preserve"> </w:t>
      </w:r>
      <w:r w:rsidRPr="0010537D">
        <w:rPr>
          <w:color w:val="131313"/>
          <w:sz w:val="24"/>
          <w:szCs w:val="24"/>
        </w:rPr>
        <w:t>којима</w:t>
      </w:r>
      <w:r w:rsidR="007926A2" w:rsidRPr="0010537D">
        <w:rPr>
          <w:color w:val="131313"/>
          <w:sz w:val="24"/>
          <w:szCs w:val="24"/>
        </w:rPr>
        <w:t xml:space="preserve"> </w:t>
      </w:r>
      <w:r w:rsidRPr="0010537D">
        <w:rPr>
          <w:color w:val="242424"/>
          <w:sz w:val="24"/>
          <w:szCs w:val="24"/>
        </w:rPr>
        <w:t>гради</w:t>
      </w:r>
      <w:r w:rsidR="007926A2" w:rsidRPr="0010537D">
        <w:rPr>
          <w:color w:val="242424"/>
          <w:sz w:val="24"/>
          <w:szCs w:val="24"/>
        </w:rPr>
        <w:t xml:space="preserve"> </w:t>
      </w:r>
      <w:r w:rsidRPr="0010537D">
        <w:rPr>
          <w:color w:val="131313"/>
          <w:sz w:val="24"/>
          <w:szCs w:val="24"/>
        </w:rPr>
        <w:t>партнерске</w:t>
      </w:r>
      <w:r w:rsidR="007926A2" w:rsidRPr="0010537D">
        <w:rPr>
          <w:color w:val="131313"/>
          <w:sz w:val="24"/>
          <w:szCs w:val="24"/>
        </w:rPr>
        <w:t xml:space="preserve"> </w:t>
      </w:r>
      <w:r w:rsidRPr="0010537D">
        <w:rPr>
          <w:color w:val="242424"/>
          <w:sz w:val="24"/>
          <w:szCs w:val="24"/>
        </w:rPr>
        <w:t>односе,</w:t>
      </w:r>
      <w:r w:rsidR="007926A2" w:rsidRPr="0010537D">
        <w:rPr>
          <w:color w:val="242424"/>
          <w:sz w:val="24"/>
          <w:szCs w:val="24"/>
        </w:rPr>
        <w:t xml:space="preserve"> </w:t>
      </w:r>
      <w:r w:rsidRPr="0010537D">
        <w:rPr>
          <w:color w:val="131313"/>
          <w:sz w:val="24"/>
          <w:szCs w:val="24"/>
        </w:rPr>
        <w:t>а</w:t>
      </w:r>
      <w:r w:rsidR="007926A2" w:rsidRPr="0010537D">
        <w:rPr>
          <w:color w:val="131313"/>
          <w:sz w:val="24"/>
          <w:szCs w:val="24"/>
        </w:rPr>
        <w:t xml:space="preserve"> </w:t>
      </w:r>
      <w:r w:rsidRPr="0010537D">
        <w:rPr>
          <w:color w:val="131313"/>
          <w:sz w:val="24"/>
          <w:szCs w:val="24"/>
        </w:rPr>
        <w:t>ради</w:t>
      </w:r>
      <w:r w:rsidR="007926A2" w:rsidRPr="0010537D">
        <w:rPr>
          <w:color w:val="131313"/>
          <w:sz w:val="24"/>
          <w:szCs w:val="24"/>
        </w:rPr>
        <w:t xml:space="preserve"> </w:t>
      </w:r>
      <w:r w:rsidRPr="0010537D">
        <w:rPr>
          <w:color w:val="242424"/>
          <w:sz w:val="24"/>
          <w:szCs w:val="24"/>
        </w:rPr>
        <w:t>заштите</w:t>
      </w:r>
      <w:r w:rsidR="007926A2" w:rsidRPr="0010537D">
        <w:rPr>
          <w:color w:val="242424"/>
          <w:sz w:val="24"/>
          <w:szCs w:val="24"/>
        </w:rPr>
        <w:t xml:space="preserve"> </w:t>
      </w:r>
      <w:r w:rsidRPr="0010537D">
        <w:rPr>
          <w:color w:val="131313"/>
          <w:sz w:val="24"/>
          <w:szCs w:val="24"/>
        </w:rPr>
        <w:t>њихових</w:t>
      </w:r>
      <w:r w:rsidR="007926A2" w:rsidRPr="0010537D">
        <w:rPr>
          <w:color w:val="131313"/>
          <w:sz w:val="24"/>
          <w:szCs w:val="24"/>
        </w:rPr>
        <w:t xml:space="preserve"> </w:t>
      </w:r>
      <w:r w:rsidRPr="0010537D">
        <w:rPr>
          <w:color w:val="131313"/>
          <w:w w:val="95"/>
          <w:sz w:val="24"/>
          <w:szCs w:val="24"/>
        </w:rPr>
        <w:t>права</w:t>
      </w:r>
      <w:r w:rsidR="007926A2" w:rsidRPr="0010537D">
        <w:rPr>
          <w:color w:val="131313"/>
          <w:w w:val="95"/>
          <w:sz w:val="24"/>
          <w:szCs w:val="24"/>
        </w:rPr>
        <w:t xml:space="preserve"> </w:t>
      </w:r>
      <w:r w:rsidRPr="0010537D">
        <w:rPr>
          <w:color w:val="131313"/>
          <w:w w:val="95"/>
          <w:sz w:val="24"/>
          <w:szCs w:val="24"/>
        </w:rPr>
        <w:t>и</w:t>
      </w:r>
      <w:r w:rsidR="007926A2" w:rsidRPr="0010537D">
        <w:rPr>
          <w:color w:val="131313"/>
          <w:w w:val="95"/>
          <w:sz w:val="24"/>
          <w:szCs w:val="24"/>
        </w:rPr>
        <w:t xml:space="preserve"> </w:t>
      </w:r>
      <w:r w:rsidRPr="0010537D">
        <w:rPr>
          <w:color w:val="131313"/>
          <w:w w:val="95"/>
          <w:sz w:val="24"/>
          <w:szCs w:val="24"/>
        </w:rPr>
        <w:t>интереса.</w:t>
      </w:r>
      <w:proofErr w:type="gramEnd"/>
    </w:p>
    <w:p w:rsidR="00686701" w:rsidRPr="0010537D" w:rsidRDefault="00686701" w:rsidP="00E9460F">
      <w:pPr>
        <w:widowControl/>
        <w:autoSpaceDE/>
        <w:autoSpaceDN/>
        <w:adjustRightInd/>
        <w:ind w:left="993"/>
        <w:rPr>
          <w:color w:val="000000"/>
        </w:rPr>
      </w:pPr>
    </w:p>
    <w:p w:rsidR="005634C1" w:rsidRPr="0010537D" w:rsidRDefault="005634C1" w:rsidP="00E9460F">
      <w:pPr>
        <w:widowControl/>
        <w:autoSpaceDE/>
        <w:autoSpaceDN/>
        <w:adjustRightInd/>
        <w:ind w:left="993"/>
        <w:rPr>
          <w:color w:val="000000"/>
        </w:rPr>
      </w:pPr>
    </w:p>
    <w:p w:rsidR="00312040" w:rsidRPr="0010537D" w:rsidRDefault="00312040" w:rsidP="00E9460F">
      <w:pPr>
        <w:widowControl/>
        <w:autoSpaceDE/>
        <w:autoSpaceDN/>
        <w:adjustRightInd/>
        <w:ind w:left="993"/>
        <w:rPr>
          <w:color w:val="000000"/>
        </w:rPr>
      </w:pPr>
    </w:p>
    <w:p w:rsidR="00A415BA" w:rsidRPr="0010537D" w:rsidRDefault="00A415BA" w:rsidP="003F3A5A">
      <w:pPr>
        <w:pStyle w:val="BodyText"/>
        <w:kinsoku w:val="0"/>
        <w:overflowPunct w:val="0"/>
        <w:ind w:left="993"/>
        <w:jc w:val="center"/>
        <w:rPr>
          <w:b/>
          <w:color w:val="000000"/>
          <w:sz w:val="24"/>
          <w:szCs w:val="24"/>
        </w:rPr>
      </w:pPr>
      <w:r w:rsidRPr="0010537D">
        <w:rPr>
          <w:b/>
          <w:color w:val="131313"/>
          <w:sz w:val="24"/>
          <w:szCs w:val="24"/>
        </w:rPr>
        <w:t xml:space="preserve">I </w:t>
      </w:r>
      <w:r w:rsidRPr="0010537D">
        <w:rPr>
          <w:b/>
          <w:color w:val="242424"/>
          <w:sz w:val="24"/>
          <w:szCs w:val="24"/>
        </w:rPr>
        <w:t>СВРХА</w:t>
      </w:r>
      <w:r w:rsidR="00A37F3C" w:rsidRPr="0010537D">
        <w:rPr>
          <w:b/>
          <w:color w:val="242424"/>
          <w:sz w:val="24"/>
          <w:szCs w:val="24"/>
        </w:rPr>
        <w:t xml:space="preserve"> </w:t>
      </w:r>
      <w:r w:rsidRPr="0010537D">
        <w:rPr>
          <w:b/>
          <w:color w:val="131313"/>
          <w:sz w:val="24"/>
          <w:szCs w:val="24"/>
        </w:rPr>
        <w:t>И</w:t>
      </w:r>
      <w:r w:rsidR="00A37F3C" w:rsidRPr="0010537D">
        <w:rPr>
          <w:b/>
          <w:color w:val="131313"/>
          <w:sz w:val="24"/>
          <w:szCs w:val="24"/>
        </w:rPr>
        <w:t xml:space="preserve"> </w:t>
      </w:r>
      <w:r w:rsidRPr="0010537D">
        <w:rPr>
          <w:b/>
          <w:color w:val="131313"/>
          <w:sz w:val="24"/>
          <w:szCs w:val="24"/>
        </w:rPr>
        <w:t>УНУТРАШЊЕ</w:t>
      </w:r>
      <w:r w:rsidR="00A37F3C" w:rsidRPr="0010537D">
        <w:rPr>
          <w:b/>
          <w:color w:val="131313"/>
          <w:sz w:val="24"/>
          <w:szCs w:val="24"/>
        </w:rPr>
        <w:t xml:space="preserve"> </w:t>
      </w:r>
      <w:r w:rsidRPr="0010537D">
        <w:rPr>
          <w:b/>
          <w:color w:val="131313"/>
          <w:sz w:val="24"/>
          <w:szCs w:val="24"/>
        </w:rPr>
        <w:t>УРЕЂЕЊЕ</w:t>
      </w:r>
      <w:r w:rsidR="00A37F3C" w:rsidRPr="0010537D">
        <w:rPr>
          <w:b/>
          <w:color w:val="131313"/>
          <w:sz w:val="24"/>
          <w:szCs w:val="24"/>
        </w:rPr>
        <w:t xml:space="preserve"> </w:t>
      </w:r>
      <w:r w:rsidRPr="0010537D">
        <w:rPr>
          <w:b/>
          <w:color w:val="131313"/>
          <w:sz w:val="24"/>
          <w:szCs w:val="24"/>
        </w:rPr>
        <w:t>КОМУНАЛНЕ</w:t>
      </w:r>
      <w:r w:rsidR="00A37F3C" w:rsidRPr="0010537D">
        <w:rPr>
          <w:b/>
          <w:color w:val="131313"/>
          <w:sz w:val="24"/>
          <w:szCs w:val="24"/>
        </w:rPr>
        <w:t xml:space="preserve"> </w:t>
      </w:r>
      <w:r w:rsidR="00486082" w:rsidRPr="0010537D">
        <w:rPr>
          <w:b/>
          <w:color w:val="131313"/>
          <w:sz w:val="24"/>
          <w:szCs w:val="24"/>
        </w:rPr>
        <w:t>ИНСПЕКЦИЈЕ</w:t>
      </w:r>
    </w:p>
    <w:p w:rsidR="00A415BA" w:rsidRPr="0010537D" w:rsidRDefault="00A415BA" w:rsidP="00E9460F">
      <w:pPr>
        <w:pStyle w:val="BodyText"/>
        <w:kinsoku w:val="0"/>
        <w:overflowPunct w:val="0"/>
        <w:spacing w:before="4"/>
        <w:ind w:left="993"/>
        <w:rPr>
          <w:sz w:val="24"/>
          <w:szCs w:val="24"/>
        </w:rPr>
      </w:pPr>
    </w:p>
    <w:p w:rsidR="00312040" w:rsidRPr="0010537D" w:rsidRDefault="00312040" w:rsidP="00E9460F">
      <w:pPr>
        <w:pStyle w:val="BodyText"/>
        <w:kinsoku w:val="0"/>
        <w:overflowPunct w:val="0"/>
        <w:spacing w:before="4"/>
        <w:ind w:left="993"/>
        <w:rPr>
          <w:sz w:val="24"/>
          <w:szCs w:val="24"/>
        </w:rPr>
      </w:pPr>
    </w:p>
    <w:p w:rsidR="00A415BA" w:rsidRPr="0010537D" w:rsidRDefault="00A415BA" w:rsidP="00E9460F">
      <w:pPr>
        <w:pStyle w:val="BodyText"/>
        <w:kinsoku w:val="0"/>
        <w:overflowPunct w:val="0"/>
        <w:spacing w:line="238" w:lineRule="auto"/>
        <w:ind w:left="993" w:right="139"/>
        <w:jc w:val="both"/>
        <w:rPr>
          <w:color w:val="000000"/>
          <w:sz w:val="24"/>
          <w:szCs w:val="24"/>
        </w:rPr>
      </w:pPr>
      <w:r w:rsidRPr="0010537D">
        <w:rPr>
          <w:color w:val="242424"/>
          <w:sz w:val="24"/>
          <w:szCs w:val="24"/>
        </w:rPr>
        <w:t>Комунална</w:t>
      </w:r>
      <w:r w:rsidR="005C4BBB" w:rsidRPr="0010537D">
        <w:rPr>
          <w:color w:val="242424"/>
          <w:sz w:val="24"/>
          <w:szCs w:val="24"/>
        </w:rPr>
        <w:t xml:space="preserve"> </w:t>
      </w:r>
      <w:r w:rsidR="002B4B27" w:rsidRPr="0010537D">
        <w:rPr>
          <w:color w:val="131313"/>
          <w:sz w:val="24"/>
          <w:szCs w:val="24"/>
        </w:rPr>
        <w:t>инспекција</w:t>
      </w:r>
      <w:r w:rsidR="005C4BBB" w:rsidRPr="0010537D">
        <w:rPr>
          <w:color w:val="131313"/>
          <w:sz w:val="24"/>
          <w:szCs w:val="24"/>
        </w:rPr>
        <w:t xml:space="preserve"> </w:t>
      </w:r>
      <w:r w:rsidR="002B4B27" w:rsidRPr="0010537D">
        <w:rPr>
          <w:color w:val="131313"/>
          <w:sz w:val="24"/>
          <w:szCs w:val="24"/>
        </w:rPr>
        <w:t>општине</w:t>
      </w:r>
      <w:r w:rsidR="005C4BBB" w:rsidRPr="0010537D">
        <w:rPr>
          <w:color w:val="131313"/>
          <w:sz w:val="24"/>
          <w:szCs w:val="24"/>
        </w:rPr>
        <w:t xml:space="preserve"> </w:t>
      </w:r>
      <w:r w:rsidR="002B4B27" w:rsidRPr="0010537D">
        <w:rPr>
          <w:color w:val="131313"/>
          <w:sz w:val="24"/>
          <w:szCs w:val="24"/>
        </w:rPr>
        <w:t xml:space="preserve"> Врбас</w:t>
      </w:r>
      <w:r w:rsidRPr="0010537D">
        <w:rPr>
          <w:color w:val="242424"/>
          <w:sz w:val="24"/>
          <w:szCs w:val="24"/>
        </w:rPr>
        <w:t>,</w:t>
      </w:r>
      <w:r w:rsidR="005C4BBB" w:rsidRPr="0010537D">
        <w:rPr>
          <w:color w:val="242424"/>
          <w:sz w:val="24"/>
          <w:szCs w:val="24"/>
        </w:rPr>
        <w:t xml:space="preserve"> </w:t>
      </w:r>
      <w:r w:rsidRPr="0010537D">
        <w:rPr>
          <w:color w:val="242424"/>
          <w:sz w:val="24"/>
          <w:szCs w:val="24"/>
        </w:rPr>
        <w:t>основана</w:t>
      </w:r>
      <w:r w:rsidR="005C4BBB" w:rsidRPr="0010537D">
        <w:rPr>
          <w:color w:val="242424"/>
          <w:sz w:val="24"/>
          <w:szCs w:val="24"/>
        </w:rPr>
        <w:t xml:space="preserve"> </w:t>
      </w:r>
      <w:r w:rsidRPr="0010537D">
        <w:rPr>
          <w:color w:val="131313"/>
          <w:sz w:val="24"/>
          <w:szCs w:val="24"/>
        </w:rPr>
        <w:t>је</w:t>
      </w:r>
      <w:r w:rsidR="005C4BBB" w:rsidRPr="0010537D">
        <w:rPr>
          <w:color w:val="131313"/>
          <w:sz w:val="24"/>
          <w:szCs w:val="24"/>
        </w:rPr>
        <w:t xml:space="preserve"> </w:t>
      </w:r>
      <w:r w:rsidRPr="0010537D">
        <w:rPr>
          <w:color w:val="242424"/>
          <w:sz w:val="24"/>
          <w:szCs w:val="24"/>
        </w:rPr>
        <w:t>у</w:t>
      </w:r>
      <w:r w:rsidR="005C4BBB" w:rsidRPr="0010537D">
        <w:rPr>
          <w:color w:val="242424"/>
          <w:sz w:val="24"/>
          <w:szCs w:val="24"/>
        </w:rPr>
        <w:t xml:space="preserve"> </w:t>
      </w:r>
      <w:r w:rsidRPr="0010537D">
        <w:rPr>
          <w:color w:val="131313"/>
          <w:sz w:val="24"/>
          <w:szCs w:val="24"/>
        </w:rPr>
        <w:t>складу</w:t>
      </w:r>
      <w:r w:rsidR="005C4BBB" w:rsidRPr="0010537D">
        <w:rPr>
          <w:color w:val="131313"/>
          <w:sz w:val="24"/>
          <w:szCs w:val="24"/>
        </w:rPr>
        <w:t xml:space="preserve"> </w:t>
      </w:r>
      <w:r w:rsidRPr="0010537D">
        <w:rPr>
          <w:color w:val="131313"/>
          <w:sz w:val="24"/>
          <w:szCs w:val="24"/>
        </w:rPr>
        <w:t>са</w:t>
      </w:r>
      <w:r w:rsidR="005C4BBB" w:rsidRPr="0010537D">
        <w:rPr>
          <w:color w:val="131313"/>
          <w:sz w:val="24"/>
          <w:szCs w:val="24"/>
        </w:rPr>
        <w:t xml:space="preserve"> </w:t>
      </w:r>
      <w:r w:rsidRPr="0010537D">
        <w:rPr>
          <w:color w:val="242424"/>
          <w:sz w:val="24"/>
          <w:szCs w:val="24"/>
        </w:rPr>
        <w:t>Законом</w:t>
      </w:r>
      <w:r w:rsidR="005C4BBB" w:rsidRPr="0010537D">
        <w:rPr>
          <w:color w:val="242424"/>
          <w:sz w:val="24"/>
          <w:szCs w:val="24"/>
        </w:rPr>
        <w:t xml:space="preserve"> </w:t>
      </w:r>
      <w:r w:rsidRPr="0010537D">
        <w:rPr>
          <w:color w:val="242424"/>
          <w:sz w:val="24"/>
          <w:szCs w:val="24"/>
        </w:rPr>
        <w:t>о</w:t>
      </w:r>
      <w:r w:rsidR="005C4BBB" w:rsidRPr="0010537D">
        <w:rPr>
          <w:color w:val="242424"/>
          <w:sz w:val="24"/>
          <w:szCs w:val="24"/>
        </w:rPr>
        <w:t xml:space="preserve"> </w:t>
      </w:r>
      <w:r w:rsidRPr="0010537D">
        <w:rPr>
          <w:color w:val="242424"/>
          <w:sz w:val="24"/>
          <w:szCs w:val="24"/>
        </w:rPr>
        <w:t>комуналној</w:t>
      </w:r>
      <w:r w:rsidR="005C4BBB" w:rsidRPr="0010537D">
        <w:rPr>
          <w:color w:val="242424"/>
          <w:sz w:val="24"/>
          <w:szCs w:val="24"/>
        </w:rPr>
        <w:t xml:space="preserve"> </w:t>
      </w:r>
      <w:r w:rsidR="00754053" w:rsidRPr="0010537D">
        <w:rPr>
          <w:color w:val="131313"/>
          <w:sz w:val="24"/>
          <w:szCs w:val="24"/>
        </w:rPr>
        <w:t>делатности</w:t>
      </w:r>
      <w:r w:rsidR="005C4BBB" w:rsidRPr="0010537D">
        <w:rPr>
          <w:color w:val="131313"/>
          <w:sz w:val="24"/>
          <w:szCs w:val="24"/>
        </w:rPr>
        <w:t xml:space="preserve"> </w:t>
      </w:r>
      <w:r w:rsidR="00225CD3" w:rsidRPr="0010537D">
        <w:rPr>
          <w:color w:val="131313"/>
          <w:sz w:val="24"/>
          <w:szCs w:val="24"/>
        </w:rPr>
        <w:t>(</w:t>
      </w:r>
      <w:r w:rsidR="00225CD3" w:rsidRPr="0010537D">
        <w:rPr>
          <w:sz w:val="24"/>
          <w:szCs w:val="24"/>
        </w:rPr>
        <w:t>"Службени гласник РС", бр. 88 од 24. новембра 2011, 104 од 23. децембра 2016, 95 од 8. децембра 2018, 94 од 28. новембра 2024.</w:t>
      </w:r>
      <w:r w:rsidRPr="0010537D">
        <w:rPr>
          <w:color w:val="131313"/>
          <w:sz w:val="24"/>
          <w:szCs w:val="24"/>
        </w:rPr>
        <w:t>)</w:t>
      </w:r>
      <w:r w:rsidR="00591650" w:rsidRPr="0010537D">
        <w:rPr>
          <w:color w:val="131313"/>
          <w:sz w:val="24"/>
          <w:szCs w:val="24"/>
        </w:rPr>
        <w:t xml:space="preserve"> и</w:t>
      </w:r>
      <w:r w:rsidR="00EE7853" w:rsidRPr="0010537D">
        <w:rPr>
          <w:color w:val="131313"/>
          <w:sz w:val="24"/>
          <w:szCs w:val="24"/>
        </w:rPr>
        <w:t xml:space="preserve"> Одлуке о општинској управи </w:t>
      </w:r>
      <w:r w:rsidR="00EE7853" w:rsidRPr="0010537D">
        <w:rPr>
          <w:color w:val="242424"/>
          <w:spacing w:val="-3"/>
          <w:sz w:val="24"/>
          <w:szCs w:val="24"/>
        </w:rPr>
        <w:t>("</w:t>
      </w:r>
      <w:r w:rsidR="00EE7853" w:rsidRPr="0010537D">
        <w:rPr>
          <w:color w:val="242424"/>
          <w:spacing w:val="-4"/>
          <w:sz w:val="24"/>
          <w:szCs w:val="24"/>
        </w:rPr>
        <w:t>Службени</w:t>
      </w:r>
      <w:r w:rsidR="005C4BBB" w:rsidRPr="0010537D">
        <w:rPr>
          <w:color w:val="242424"/>
          <w:spacing w:val="-4"/>
          <w:sz w:val="24"/>
          <w:szCs w:val="24"/>
        </w:rPr>
        <w:t xml:space="preserve"> </w:t>
      </w:r>
      <w:r w:rsidR="00EE7853" w:rsidRPr="0010537D">
        <w:rPr>
          <w:color w:val="242424"/>
          <w:sz w:val="24"/>
          <w:szCs w:val="24"/>
        </w:rPr>
        <w:t>лист</w:t>
      </w:r>
      <w:r w:rsidR="005C4BBB" w:rsidRPr="0010537D">
        <w:rPr>
          <w:color w:val="242424"/>
          <w:sz w:val="24"/>
          <w:szCs w:val="24"/>
        </w:rPr>
        <w:t xml:space="preserve"> </w:t>
      </w:r>
      <w:r w:rsidR="00EE7853" w:rsidRPr="0010537D">
        <w:rPr>
          <w:color w:val="242424"/>
          <w:sz w:val="24"/>
          <w:szCs w:val="24"/>
        </w:rPr>
        <w:t>општине Врбас",</w:t>
      </w:r>
      <w:r w:rsidR="00EE7853" w:rsidRPr="0010537D">
        <w:rPr>
          <w:color w:val="131313"/>
          <w:sz w:val="24"/>
          <w:szCs w:val="24"/>
        </w:rPr>
        <w:t>број</w:t>
      </w:r>
      <w:r w:rsidR="001E78BF" w:rsidRPr="0010537D">
        <w:rPr>
          <w:rFonts w:eastAsia="Times New Roman"/>
          <w:sz w:val="24"/>
          <w:szCs w:val="24"/>
        </w:rPr>
        <w:t xml:space="preserve"> 6/2019, 28/2019, 39/2020, 17/2021 и 30/2024</w:t>
      </w:r>
      <w:r w:rsidR="00EE7853" w:rsidRPr="0010537D">
        <w:rPr>
          <w:color w:val="131313"/>
          <w:sz w:val="24"/>
          <w:szCs w:val="24"/>
        </w:rPr>
        <w:t>)</w:t>
      </w:r>
      <w:r w:rsidR="005C4BBB" w:rsidRPr="0010537D">
        <w:rPr>
          <w:color w:val="131313"/>
          <w:sz w:val="24"/>
          <w:szCs w:val="24"/>
        </w:rPr>
        <w:t xml:space="preserve"> </w:t>
      </w:r>
      <w:r w:rsidRPr="0010537D">
        <w:rPr>
          <w:color w:val="242424"/>
          <w:sz w:val="24"/>
          <w:szCs w:val="24"/>
        </w:rPr>
        <w:t>за</w:t>
      </w:r>
      <w:r w:rsidR="005C4BBB" w:rsidRPr="0010537D">
        <w:rPr>
          <w:color w:val="242424"/>
          <w:sz w:val="24"/>
          <w:szCs w:val="24"/>
        </w:rPr>
        <w:t xml:space="preserve"> </w:t>
      </w:r>
      <w:r w:rsidRPr="0010537D">
        <w:rPr>
          <w:color w:val="131313"/>
          <w:sz w:val="24"/>
          <w:szCs w:val="24"/>
        </w:rPr>
        <w:t>обављање</w:t>
      </w:r>
      <w:r w:rsidR="005C4BBB" w:rsidRPr="0010537D">
        <w:rPr>
          <w:color w:val="131313"/>
          <w:sz w:val="24"/>
          <w:szCs w:val="24"/>
        </w:rPr>
        <w:t xml:space="preserve"> </w:t>
      </w:r>
      <w:r w:rsidRPr="0010537D">
        <w:rPr>
          <w:color w:val="131313"/>
          <w:sz w:val="24"/>
          <w:szCs w:val="24"/>
        </w:rPr>
        <w:t>законом</w:t>
      </w:r>
      <w:r w:rsidR="005C4BBB" w:rsidRPr="0010537D">
        <w:rPr>
          <w:color w:val="131313"/>
          <w:sz w:val="24"/>
          <w:szCs w:val="24"/>
        </w:rPr>
        <w:t xml:space="preserve"> </w:t>
      </w:r>
      <w:r w:rsidRPr="0010537D">
        <w:rPr>
          <w:color w:val="131313"/>
          <w:sz w:val="24"/>
          <w:szCs w:val="24"/>
        </w:rPr>
        <w:t>и</w:t>
      </w:r>
      <w:r w:rsidR="005C4BBB" w:rsidRPr="0010537D">
        <w:rPr>
          <w:color w:val="131313"/>
          <w:sz w:val="24"/>
          <w:szCs w:val="24"/>
        </w:rPr>
        <w:t xml:space="preserve"> </w:t>
      </w:r>
      <w:r w:rsidRPr="0010537D">
        <w:rPr>
          <w:color w:val="242424"/>
          <w:sz w:val="24"/>
          <w:szCs w:val="24"/>
        </w:rPr>
        <w:t>другим</w:t>
      </w:r>
      <w:r w:rsidR="005C4BBB" w:rsidRPr="0010537D">
        <w:rPr>
          <w:color w:val="242424"/>
          <w:sz w:val="24"/>
          <w:szCs w:val="24"/>
        </w:rPr>
        <w:t xml:space="preserve"> </w:t>
      </w:r>
      <w:r w:rsidRPr="0010537D">
        <w:rPr>
          <w:color w:val="131313"/>
          <w:sz w:val="24"/>
          <w:szCs w:val="24"/>
        </w:rPr>
        <w:t>прописима</w:t>
      </w:r>
      <w:r w:rsidR="005C4BBB" w:rsidRPr="0010537D">
        <w:rPr>
          <w:color w:val="131313"/>
          <w:sz w:val="24"/>
          <w:szCs w:val="24"/>
        </w:rPr>
        <w:t xml:space="preserve"> </w:t>
      </w:r>
      <w:r w:rsidRPr="0010537D">
        <w:rPr>
          <w:color w:val="131313"/>
          <w:sz w:val="24"/>
          <w:szCs w:val="24"/>
        </w:rPr>
        <w:t>и</w:t>
      </w:r>
      <w:r w:rsidR="005C4BBB" w:rsidRPr="0010537D">
        <w:rPr>
          <w:color w:val="131313"/>
          <w:sz w:val="24"/>
          <w:szCs w:val="24"/>
        </w:rPr>
        <w:t xml:space="preserve"> </w:t>
      </w:r>
      <w:r w:rsidRPr="0010537D">
        <w:rPr>
          <w:color w:val="131313"/>
          <w:sz w:val="24"/>
          <w:szCs w:val="24"/>
        </w:rPr>
        <w:t>општим</w:t>
      </w:r>
      <w:r w:rsidR="005C4BBB" w:rsidRPr="0010537D">
        <w:rPr>
          <w:color w:val="131313"/>
          <w:sz w:val="24"/>
          <w:szCs w:val="24"/>
        </w:rPr>
        <w:t xml:space="preserve"> </w:t>
      </w:r>
      <w:r w:rsidRPr="0010537D">
        <w:rPr>
          <w:color w:val="131313"/>
          <w:sz w:val="24"/>
          <w:szCs w:val="24"/>
        </w:rPr>
        <w:t>актима</w:t>
      </w:r>
      <w:r w:rsidR="005C4BBB" w:rsidRPr="0010537D">
        <w:rPr>
          <w:color w:val="131313"/>
          <w:sz w:val="24"/>
          <w:szCs w:val="24"/>
        </w:rPr>
        <w:t xml:space="preserve"> </w:t>
      </w:r>
      <w:r w:rsidRPr="0010537D">
        <w:rPr>
          <w:color w:val="242424"/>
          <w:sz w:val="24"/>
          <w:szCs w:val="24"/>
        </w:rPr>
        <w:t>утврђених</w:t>
      </w:r>
      <w:r w:rsidR="005C4BBB" w:rsidRPr="0010537D">
        <w:rPr>
          <w:color w:val="242424"/>
          <w:sz w:val="24"/>
          <w:szCs w:val="24"/>
        </w:rPr>
        <w:t xml:space="preserve"> </w:t>
      </w:r>
      <w:r w:rsidR="00591650" w:rsidRPr="0010537D">
        <w:rPr>
          <w:color w:val="131313"/>
          <w:sz w:val="24"/>
          <w:szCs w:val="24"/>
        </w:rPr>
        <w:t>комунални</w:t>
      </w:r>
      <w:r w:rsidRPr="0010537D">
        <w:rPr>
          <w:color w:val="131313"/>
          <w:sz w:val="24"/>
          <w:szCs w:val="24"/>
        </w:rPr>
        <w:t>х</w:t>
      </w:r>
      <w:r w:rsidR="005C4BBB" w:rsidRPr="0010537D">
        <w:rPr>
          <w:color w:val="131313"/>
          <w:sz w:val="24"/>
          <w:szCs w:val="24"/>
        </w:rPr>
        <w:t xml:space="preserve"> </w:t>
      </w:r>
      <w:r w:rsidRPr="0010537D">
        <w:rPr>
          <w:color w:val="131313"/>
          <w:sz w:val="24"/>
          <w:szCs w:val="24"/>
        </w:rPr>
        <w:t>и</w:t>
      </w:r>
      <w:r w:rsidR="005C4BBB" w:rsidRPr="0010537D">
        <w:rPr>
          <w:color w:val="131313"/>
          <w:sz w:val="24"/>
          <w:szCs w:val="24"/>
        </w:rPr>
        <w:t xml:space="preserve"> </w:t>
      </w:r>
      <w:r w:rsidRPr="0010537D">
        <w:rPr>
          <w:color w:val="242424"/>
          <w:sz w:val="24"/>
          <w:szCs w:val="24"/>
        </w:rPr>
        <w:t>других</w:t>
      </w:r>
      <w:r w:rsidR="005C4BBB" w:rsidRPr="0010537D">
        <w:rPr>
          <w:color w:val="242424"/>
          <w:sz w:val="24"/>
          <w:szCs w:val="24"/>
        </w:rPr>
        <w:t xml:space="preserve"> </w:t>
      </w:r>
      <w:r w:rsidRPr="0010537D">
        <w:rPr>
          <w:color w:val="131313"/>
          <w:sz w:val="24"/>
          <w:szCs w:val="24"/>
        </w:rPr>
        <w:t>послова,</w:t>
      </w:r>
      <w:r w:rsidR="005C4BBB" w:rsidRPr="0010537D">
        <w:rPr>
          <w:color w:val="131313"/>
          <w:sz w:val="24"/>
          <w:szCs w:val="24"/>
        </w:rPr>
        <w:t xml:space="preserve"> </w:t>
      </w:r>
      <w:r w:rsidRPr="0010537D">
        <w:rPr>
          <w:color w:val="131313"/>
          <w:sz w:val="24"/>
          <w:szCs w:val="24"/>
        </w:rPr>
        <w:t>чијим</w:t>
      </w:r>
      <w:r w:rsidR="005C4BBB" w:rsidRPr="0010537D">
        <w:rPr>
          <w:color w:val="131313"/>
          <w:sz w:val="24"/>
          <w:szCs w:val="24"/>
        </w:rPr>
        <w:t xml:space="preserve"> </w:t>
      </w:r>
      <w:r w:rsidRPr="0010537D">
        <w:rPr>
          <w:color w:val="242424"/>
          <w:sz w:val="24"/>
          <w:szCs w:val="24"/>
        </w:rPr>
        <w:t>обављањем</w:t>
      </w:r>
      <w:r w:rsidR="005C4BBB" w:rsidRPr="0010537D">
        <w:rPr>
          <w:color w:val="242424"/>
          <w:sz w:val="24"/>
          <w:szCs w:val="24"/>
        </w:rPr>
        <w:t xml:space="preserve"> </w:t>
      </w:r>
      <w:r w:rsidRPr="0010537D">
        <w:rPr>
          <w:color w:val="131313"/>
          <w:sz w:val="24"/>
          <w:szCs w:val="24"/>
        </w:rPr>
        <w:t>се</w:t>
      </w:r>
      <w:r w:rsidR="005C4BBB" w:rsidRPr="0010537D">
        <w:rPr>
          <w:color w:val="131313"/>
          <w:sz w:val="24"/>
          <w:szCs w:val="24"/>
        </w:rPr>
        <w:t xml:space="preserve"> </w:t>
      </w:r>
      <w:r w:rsidRPr="0010537D">
        <w:rPr>
          <w:color w:val="131313"/>
          <w:sz w:val="24"/>
          <w:szCs w:val="24"/>
        </w:rPr>
        <w:t>обезбеђује</w:t>
      </w:r>
      <w:r w:rsidR="005C4BBB" w:rsidRPr="0010537D">
        <w:rPr>
          <w:color w:val="131313"/>
          <w:sz w:val="24"/>
          <w:szCs w:val="24"/>
        </w:rPr>
        <w:t xml:space="preserve"> </w:t>
      </w:r>
      <w:r w:rsidRPr="0010537D">
        <w:rPr>
          <w:color w:val="131313"/>
          <w:sz w:val="24"/>
          <w:szCs w:val="24"/>
        </w:rPr>
        <w:t>извршавање</w:t>
      </w:r>
      <w:r w:rsidR="005C4BBB" w:rsidRPr="0010537D">
        <w:rPr>
          <w:color w:val="131313"/>
          <w:sz w:val="24"/>
          <w:szCs w:val="24"/>
        </w:rPr>
        <w:t xml:space="preserve"> </w:t>
      </w:r>
      <w:r w:rsidRPr="0010537D">
        <w:rPr>
          <w:color w:val="131313"/>
          <w:sz w:val="24"/>
          <w:szCs w:val="24"/>
        </w:rPr>
        <w:t>послова</w:t>
      </w:r>
      <w:r w:rsidR="005C4BBB" w:rsidRPr="0010537D">
        <w:rPr>
          <w:color w:val="131313"/>
          <w:sz w:val="24"/>
          <w:szCs w:val="24"/>
        </w:rPr>
        <w:t xml:space="preserve"> </w:t>
      </w:r>
      <w:r w:rsidRPr="0010537D">
        <w:rPr>
          <w:color w:val="131313"/>
          <w:spacing w:val="3"/>
          <w:sz w:val="24"/>
          <w:szCs w:val="24"/>
        </w:rPr>
        <w:t>и</w:t>
      </w:r>
      <w:r w:rsidRPr="0010537D">
        <w:rPr>
          <w:color w:val="3A3A3A"/>
          <w:spacing w:val="2"/>
          <w:sz w:val="24"/>
          <w:szCs w:val="24"/>
        </w:rPr>
        <w:t>з</w:t>
      </w:r>
      <w:r w:rsidR="005C4BBB" w:rsidRPr="0010537D">
        <w:rPr>
          <w:color w:val="3A3A3A"/>
          <w:spacing w:val="2"/>
          <w:sz w:val="24"/>
          <w:szCs w:val="24"/>
        </w:rPr>
        <w:t xml:space="preserve"> </w:t>
      </w:r>
      <w:r w:rsidRPr="0010537D">
        <w:rPr>
          <w:color w:val="131313"/>
          <w:sz w:val="24"/>
          <w:szCs w:val="24"/>
        </w:rPr>
        <w:t>надлежности</w:t>
      </w:r>
      <w:r w:rsidR="005C4BBB" w:rsidRPr="0010537D">
        <w:rPr>
          <w:color w:val="131313"/>
          <w:sz w:val="24"/>
          <w:szCs w:val="24"/>
        </w:rPr>
        <w:t xml:space="preserve"> </w:t>
      </w:r>
      <w:r w:rsidR="00591650" w:rsidRPr="0010537D">
        <w:rPr>
          <w:color w:val="131313"/>
          <w:sz w:val="24"/>
          <w:szCs w:val="24"/>
        </w:rPr>
        <w:t>општине Врбас</w:t>
      </w:r>
      <w:r w:rsidR="005C4BBB" w:rsidRPr="0010537D">
        <w:rPr>
          <w:color w:val="131313"/>
          <w:sz w:val="24"/>
          <w:szCs w:val="24"/>
        </w:rPr>
        <w:t xml:space="preserve"> </w:t>
      </w:r>
      <w:r w:rsidRPr="0010537D">
        <w:rPr>
          <w:color w:val="131313"/>
          <w:sz w:val="24"/>
          <w:szCs w:val="24"/>
        </w:rPr>
        <w:t>(у</w:t>
      </w:r>
      <w:r w:rsidR="005C4BBB" w:rsidRPr="0010537D">
        <w:rPr>
          <w:color w:val="131313"/>
          <w:sz w:val="24"/>
          <w:szCs w:val="24"/>
        </w:rPr>
        <w:t xml:space="preserve"> </w:t>
      </w:r>
      <w:r w:rsidRPr="0010537D">
        <w:rPr>
          <w:color w:val="242424"/>
          <w:sz w:val="24"/>
          <w:szCs w:val="24"/>
        </w:rPr>
        <w:t>даљем</w:t>
      </w:r>
      <w:r w:rsidR="005C4BBB" w:rsidRPr="0010537D">
        <w:rPr>
          <w:color w:val="242424"/>
          <w:sz w:val="24"/>
          <w:szCs w:val="24"/>
        </w:rPr>
        <w:t xml:space="preserve"> </w:t>
      </w:r>
      <w:r w:rsidRPr="0010537D">
        <w:rPr>
          <w:color w:val="242424"/>
          <w:sz w:val="24"/>
          <w:szCs w:val="24"/>
        </w:rPr>
        <w:t>тексту:</w:t>
      </w:r>
      <w:r w:rsidR="00591650" w:rsidRPr="0010537D">
        <w:rPr>
          <w:color w:val="242424"/>
          <w:sz w:val="24"/>
          <w:szCs w:val="24"/>
        </w:rPr>
        <w:t>Општине</w:t>
      </w:r>
      <w:r w:rsidRPr="0010537D">
        <w:rPr>
          <w:color w:val="242424"/>
          <w:sz w:val="24"/>
          <w:szCs w:val="24"/>
        </w:rPr>
        <w:t>)</w:t>
      </w:r>
      <w:r w:rsidR="005C4BBB" w:rsidRPr="0010537D">
        <w:rPr>
          <w:color w:val="242424"/>
          <w:sz w:val="24"/>
          <w:szCs w:val="24"/>
        </w:rPr>
        <w:t xml:space="preserve"> </w:t>
      </w:r>
      <w:r w:rsidRPr="0010537D">
        <w:rPr>
          <w:color w:val="242424"/>
          <w:sz w:val="24"/>
          <w:szCs w:val="24"/>
        </w:rPr>
        <w:t>у</w:t>
      </w:r>
      <w:r w:rsidR="005C4BBB" w:rsidRPr="0010537D">
        <w:rPr>
          <w:color w:val="242424"/>
          <w:sz w:val="24"/>
          <w:szCs w:val="24"/>
        </w:rPr>
        <w:t xml:space="preserve"> </w:t>
      </w:r>
      <w:r w:rsidRPr="0010537D">
        <w:rPr>
          <w:color w:val="242424"/>
          <w:sz w:val="24"/>
          <w:szCs w:val="24"/>
        </w:rPr>
        <w:t>областима</w:t>
      </w:r>
      <w:r w:rsidR="005C4BBB" w:rsidRPr="0010537D">
        <w:rPr>
          <w:color w:val="242424"/>
          <w:sz w:val="24"/>
          <w:szCs w:val="24"/>
        </w:rPr>
        <w:t xml:space="preserve"> </w:t>
      </w:r>
      <w:r w:rsidRPr="0010537D">
        <w:rPr>
          <w:color w:val="242424"/>
          <w:sz w:val="24"/>
          <w:szCs w:val="24"/>
        </w:rPr>
        <w:t>и</w:t>
      </w:r>
      <w:r w:rsidR="005C4BBB" w:rsidRPr="0010537D">
        <w:rPr>
          <w:color w:val="242424"/>
          <w:sz w:val="24"/>
          <w:szCs w:val="24"/>
        </w:rPr>
        <w:t xml:space="preserve"> </w:t>
      </w:r>
      <w:r w:rsidRPr="0010537D">
        <w:rPr>
          <w:color w:val="131313"/>
          <w:sz w:val="24"/>
          <w:szCs w:val="24"/>
        </w:rPr>
        <w:t>то:</w:t>
      </w:r>
      <w:r w:rsidR="005C4BBB" w:rsidRPr="0010537D">
        <w:rPr>
          <w:color w:val="131313"/>
          <w:sz w:val="24"/>
          <w:szCs w:val="24"/>
        </w:rPr>
        <w:t xml:space="preserve"> </w:t>
      </w:r>
      <w:r w:rsidRPr="0010537D">
        <w:rPr>
          <w:color w:val="131313"/>
          <w:sz w:val="24"/>
          <w:szCs w:val="24"/>
        </w:rPr>
        <w:t>снабдевања</w:t>
      </w:r>
      <w:r w:rsidR="005C4BBB" w:rsidRPr="0010537D">
        <w:rPr>
          <w:color w:val="131313"/>
          <w:sz w:val="24"/>
          <w:szCs w:val="24"/>
        </w:rPr>
        <w:t xml:space="preserve"> </w:t>
      </w:r>
      <w:r w:rsidRPr="0010537D">
        <w:rPr>
          <w:color w:val="131313"/>
          <w:sz w:val="24"/>
          <w:szCs w:val="24"/>
        </w:rPr>
        <w:t>водом;</w:t>
      </w:r>
      <w:r w:rsidR="005C4BBB" w:rsidRPr="0010537D">
        <w:rPr>
          <w:color w:val="131313"/>
          <w:sz w:val="24"/>
          <w:szCs w:val="24"/>
        </w:rPr>
        <w:t xml:space="preserve"> </w:t>
      </w:r>
      <w:r w:rsidRPr="0010537D">
        <w:rPr>
          <w:color w:val="242424"/>
          <w:sz w:val="24"/>
          <w:szCs w:val="24"/>
        </w:rPr>
        <w:t>одвођења</w:t>
      </w:r>
      <w:r w:rsidR="005C4BBB" w:rsidRPr="0010537D">
        <w:rPr>
          <w:color w:val="242424"/>
          <w:sz w:val="24"/>
          <w:szCs w:val="24"/>
        </w:rPr>
        <w:t xml:space="preserve"> </w:t>
      </w:r>
      <w:r w:rsidRPr="0010537D">
        <w:rPr>
          <w:color w:val="242424"/>
          <w:sz w:val="24"/>
          <w:szCs w:val="24"/>
        </w:rPr>
        <w:t>отпадних</w:t>
      </w:r>
      <w:r w:rsidR="005C4BBB" w:rsidRPr="0010537D">
        <w:rPr>
          <w:color w:val="242424"/>
          <w:sz w:val="24"/>
          <w:szCs w:val="24"/>
        </w:rPr>
        <w:t xml:space="preserve"> </w:t>
      </w:r>
      <w:r w:rsidRPr="0010537D">
        <w:rPr>
          <w:color w:val="131313"/>
          <w:sz w:val="24"/>
          <w:szCs w:val="24"/>
        </w:rPr>
        <w:t>и</w:t>
      </w:r>
      <w:r w:rsidR="005C4BBB" w:rsidRPr="0010537D">
        <w:rPr>
          <w:color w:val="131313"/>
          <w:sz w:val="24"/>
          <w:szCs w:val="24"/>
        </w:rPr>
        <w:t xml:space="preserve"> </w:t>
      </w:r>
      <w:r w:rsidRPr="0010537D">
        <w:rPr>
          <w:color w:val="242424"/>
          <w:sz w:val="24"/>
          <w:szCs w:val="24"/>
        </w:rPr>
        <w:t>атмосферских</w:t>
      </w:r>
      <w:r w:rsidR="005C4BBB" w:rsidRPr="0010537D">
        <w:rPr>
          <w:color w:val="242424"/>
          <w:sz w:val="24"/>
          <w:szCs w:val="24"/>
        </w:rPr>
        <w:t xml:space="preserve"> </w:t>
      </w:r>
      <w:r w:rsidRPr="0010537D">
        <w:rPr>
          <w:color w:val="131313"/>
          <w:sz w:val="24"/>
          <w:szCs w:val="24"/>
        </w:rPr>
        <w:t>вода;</w:t>
      </w:r>
      <w:r w:rsidR="005C4BBB" w:rsidRPr="0010537D">
        <w:rPr>
          <w:color w:val="131313"/>
          <w:sz w:val="24"/>
          <w:szCs w:val="24"/>
        </w:rPr>
        <w:t xml:space="preserve"> </w:t>
      </w:r>
      <w:r w:rsidRPr="0010537D">
        <w:rPr>
          <w:color w:val="242424"/>
          <w:sz w:val="24"/>
          <w:szCs w:val="24"/>
        </w:rPr>
        <w:t>јавне</w:t>
      </w:r>
      <w:r w:rsidR="005C4BBB" w:rsidRPr="0010537D">
        <w:rPr>
          <w:color w:val="242424"/>
          <w:sz w:val="24"/>
          <w:szCs w:val="24"/>
        </w:rPr>
        <w:t xml:space="preserve"> </w:t>
      </w:r>
      <w:r w:rsidRPr="0010537D">
        <w:rPr>
          <w:color w:val="131313"/>
          <w:sz w:val="24"/>
          <w:szCs w:val="24"/>
        </w:rPr>
        <w:t>чистоће;</w:t>
      </w:r>
      <w:r w:rsidR="005C4BBB" w:rsidRPr="0010537D">
        <w:rPr>
          <w:color w:val="131313"/>
          <w:sz w:val="24"/>
          <w:szCs w:val="24"/>
        </w:rPr>
        <w:t xml:space="preserve"> </w:t>
      </w:r>
      <w:r w:rsidRPr="0010537D">
        <w:rPr>
          <w:color w:val="242424"/>
          <w:sz w:val="24"/>
          <w:szCs w:val="24"/>
        </w:rPr>
        <w:t>превоза</w:t>
      </w:r>
      <w:r w:rsidR="005C4BBB" w:rsidRPr="0010537D">
        <w:rPr>
          <w:color w:val="242424"/>
          <w:sz w:val="24"/>
          <w:szCs w:val="24"/>
        </w:rPr>
        <w:t xml:space="preserve"> </w:t>
      </w:r>
      <w:r w:rsidRPr="0010537D">
        <w:rPr>
          <w:color w:val="242424"/>
          <w:sz w:val="24"/>
          <w:szCs w:val="24"/>
        </w:rPr>
        <w:t>и</w:t>
      </w:r>
      <w:r w:rsidR="005C4BBB" w:rsidRPr="0010537D">
        <w:rPr>
          <w:color w:val="242424"/>
          <w:sz w:val="24"/>
          <w:szCs w:val="24"/>
        </w:rPr>
        <w:t xml:space="preserve"> </w:t>
      </w:r>
      <w:r w:rsidRPr="0010537D">
        <w:rPr>
          <w:color w:val="242424"/>
          <w:sz w:val="24"/>
          <w:szCs w:val="24"/>
        </w:rPr>
        <w:t>депоновања</w:t>
      </w:r>
      <w:r w:rsidR="005C4BBB" w:rsidRPr="0010537D">
        <w:rPr>
          <w:color w:val="242424"/>
          <w:sz w:val="24"/>
          <w:szCs w:val="24"/>
        </w:rPr>
        <w:t xml:space="preserve"> </w:t>
      </w:r>
      <w:r w:rsidRPr="0010537D">
        <w:rPr>
          <w:color w:val="131313"/>
          <w:sz w:val="24"/>
          <w:szCs w:val="24"/>
        </w:rPr>
        <w:t>комуналног</w:t>
      </w:r>
      <w:r w:rsidR="005C4BBB" w:rsidRPr="0010537D">
        <w:rPr>
          <w:color w:val="131313"/>
          <w:sz w:val="24"/>
          <w:szCs w:val="24"/>
        </w:rPr>
        <w:t xml:space="preserve"> </w:t>
      </w:r>
      <w:r w:rsidRPr="0010537D">
        <w:rPr>
          <w:color w:val="242424"/>
          <w:sz w:val="24"/>
          <w:szCs w:val="24"/>
        </w:rPr>
        <w:t>и</w:t>
      </w:r>
      <w:r w:rsidR="005C4BBB" w:rsidRPr="0010537D">
        <w:rPr>
          <w:color w:val="242424"/>
          <w:sz w:val="24"/>
          <w:szCs w:val="24"/>
        </w:rPr>
        <w:t xml:space="preserve"> </w:t>
      </w:r>
      <w:r w:rsidRPr="0010537D">
        <w:rPr>
          <w:color w:val="242424"/>
          <w:sz w:val="24"/>
          <w:szCs w:val="24"/>
        </w:rPr>
        <w:t>другог</w:t>
      </w:r>
      <w:r w:rsidR="005C4BBB" w:rsidRPr="0010537D">
        <w:rPr>
          <w:color w:val="242424"/>
          <w:sz w:val="24"/>
          <w:szCs w:val="24"/>
        </w:rPr>
        <w:t xml:space="preserve"> </w:t>
      </w:r>
      <w:r w:rsidRPr="0010537D">
        <w:rPr>
          <w:color w:val="242424"/>
          <w:sz w:val="24"/>
          <w:szCs w:val="24"/>
        </w:rPr>
        <w:t>отпада</w:t>
      </w:r>
      <w:r w:rsidRPr="0010537D">
        <w:rPr>
          <w:color w:val="131313"/>
          <w:sz w:val="24"/>
          <w:szCs w:val="24"/>
        </w:rPr>
        <w:t>;</w:t>
      </w:r>
      <w:r w:rsidR="005C4BBB" w:rsidRPr="0010537D">
        <w:rPr>
          <w:color w:val="131313"/>
          <w:sz w:val="24"/>
          <w:szCs w:val="24"/>
        </w:rPr>
        <w:t xml:space="preserve"> </w:t>
      </w:r>
      <w:r w:rsidRPr="0010537D">
        <w:rPr>
          <w:color w:val="131313"/>
          <w:sz w:val="24"/>
          <w:szCs w:val="24"/>
        </w:rPr>
        <w:t>паркирања;</w:t>
      </w:r>
      <w:r w:rsidR="005C4BBB" w:rsidRPr="0010537D">
        <w:rPr>
          <w:color w:val="131313"/>
          <w:sz w:val="24"/>
          <w:szCs w:val="24"/>
        </w:rPr>
        <w:t xml:space="preserve"> </w:t>
      </w:r>
      <w:r w:rsidRPr="0010537D">
        <w:rPr>
          <w:color w:val="131313"/>
          <w:sz w:val="24"/>
          <w:szCs w:val="24"/>
        </w:rPr>
        <w:t>постављања</w:t>
      </w:r>
      <w:r w:rsidR="005C4BBB" w:rsidRPr="0010537D">
        <w:rPr>
          <w:color w:val="131313"/>
          <w:sz w:val="24"/>
          <w:szCs w:val="24"/>
        </w:rPr>
        <w:t xml:space="preserve"> </w:t>
      </w:r>
      <w:r w:rsidRPr="0010537D">
        <w:rPr>
          <w:color w:val="242424"/>
          <w:sz w:val="24"/>
          <w:szCs w:val="24"/>
        </w:rPr>
        <w:t>привремених</w:t>
      </w:r>
      <w:r w:rsidR="005C4BBB" w:rsidRPr="0010537D">
        <w:rPr>
          <w:color w:val="242424"/>
          <w:sz w:val="24"/>
          <w:szCs w:val="24"/>
        </w:rPr>
        <w:t xml:space="preserve"> </w:t>
      </w:r>
      <w:r w:rsidR="00591650" w:rsidRPr="0010537D">
        <w:rPr>
          <w:color w:val="131313"/>
          <w:sz w:val="24"/>
          <w:szCs w:val="24"/>
        </w:rPr>
        <w:t>монтажних</w:t>
      </w:r>
      <w:r w:rsidR="005C4BBB" w:rsidRPr="0010537D">
        <w:rPr>
          <w:color w:val="131313"/>
          <w:sz w:val="24"/>
          <w:szCs w:val="24"/>
        </w:rPr>
        <w:t xml:space="preserve"> </w:t>
      </w:r>
      <w:r w:rsidRPr="0010537D">
        <w:rPr>
          <w:color w:val="242424"/>
          <w:sz w:val="24"/>
          <w:szCs w:val="24"/>
        </w:rPr>
        <w:t>објеката;</w:t>
      </w:r>
      <w:r w:rsidR="005C4BBB" w:rsidRPr="0010537D">
        <w:rPr>
          <w:color w:val="242424"/>
          <w:sz w:val="24"/>
          <w:szCs w:val="24"/>
        </w:rPr>
        <w:t xml:space="preserve"> </w:t>
      </w:r>
      <w:r w:rsidRPr="0010537D">
        <w:rPr>
          <w:color w:val="242424"/>
          <w:sz w:val="24"/>
          <w:szCs w:val="24"/>
        </w:rPr>
        <w:t>контроле</w:t>
      </w:r>
      <w:r w:rsidR="005C4BBB" w:rsidRPr="0010537D">
        <w:rPr>
          <w:color w:val="242424"/>
          <w:sz w:val="24"/>
          <w:szCs w:val="24"/>
        </w:rPr>
        <w:t xml:space="preserve"> </w:t>
      </w:r>
      <w:r w:rsidRPr="0010537D">
        <w:rPr>
          <w:color w:val="131313"/>
          <w:sz w:val="24"/>
          <w:szCs w:val="24"/>
        </w:rPr>
        <w:lastRenderedPageBreak/>
        <w:t>радног</w:t>
      </w:r>
      <w:r w:rsidR="005C4BBB" w:rsidRPr="0010537D">
        <w:rPr>
          <w:color w:val="131313"/>
          <w:sz w:val="24"/>
          <w:szCs w:val="24"/>
        </w:rPr>
        <w:t xml:space="preserve"> </w:t>
      </w:r>
      <w:r w:rsidRPr="0010537D">
        <w:rPr>
          <w:color w:val="131313"/>
          <w:sz w:val="24"/>
          <w:szCs w:val="24"/>
        </w:rPr>
        <w:t>времена</w:t>
      </w:r>
      <w:r w:rsidR="005C4BBB" w:rsidRPr="0010537D">
        <w:rPr>
          <w:color w:val="131313"/>
          <w:sz w:val="24"/>
          <w:szCs w:val="24"/>
        </w:rPr>
        <w:t xml:space="preserve"> </w:t>
      </w:r>
      <w:r w:rsidRPr="0010537D">
        <w:rPr>
          <w:color w:val="131313"/>
          <w:sz w:val="24"/>
          <w:szCs w:val="24"/>
        </w:rPr>
        <w:t>субјеката</w:t>
      </w:r>
      <w:r w:rsidR="005C4BBB" w:rsidRPr="0010537D">
        <w:rPr>
          <w:color w:val="131313"/>
          <w:sz w:val="24"/>
          <w:szCs w:val="24"/>
        </w:rPr>
        <w:t xml:space="preserve"> </w:t>
      </w:r>
      <w:r w:rsidRPr="0010537D">
        <w:rPr>
          <w:color w:val="131313"/>
          <w:sz w:val="24"/>
          <w:szCs w:val="24"/>
        </w:rPr>
        <w:t>надзор</w:t>
      </w:r>
      <w:r w:rsidRPr="0010537D">
        <w:rPr>
          <w:color w:val="131313"/>
          <w:spacing w:val="26"/>
          <w:sz w:val="24"/>
          <w:szCs w:val="24"/>
        </w:rPr>
        <w:t>а</w:t>
      </w:r>
      <w:r w:rsidRPr="0010537D">
        <w:rPr>
          <w:color w:val="3A3A3A"/>
          <w:sz w:val="24"/>
          <w:szCs w:val="24"/>
        </w:rPr>
        <w:t>;</w:t>
      </w:r>
      <w:r w:rsidR="005C4BBB" w:rsidRPr="0010537D">
        <w:rPr>
          <w:color w:val="3A3A3A"/>
          <w:sz w:val="24"/>
          <w:szCs w:val="24"/>
        </w:rPr>
        <w:t xml:space="preserve"> </w:t>
      </w:r>
      <w:r w:rsidRPr="0010537D">
        <w:rPr>
          <w:color w:val="242424"/>
          <w:spacing w:val="-26"/>
          <w:sz w:val="24"/>
          <w:szCs w:val="24"/>
        </w:rPr>
        <w:t>о</w:t>
      </w:r>
      <w:r w:rsidRPr="0010537D">
        <w:rPr>
          <w:color w:val="242424"/>
          <w:sz w:val="24"/>
          <w:szCs w:val="24"/>
        </w:rPr>
        <w:t>државања</w:t>
      </w:r>
      <w:r w:rsidR="005C4BBB" w:rsidRPr="0010537D">
        <w:rPr>
          <w:color w:val="242424"/>
          <w:sz w:val="24"/>
          <w:szCs w:val="24"/>
        </w:rPr>
        <w:t xml:space="preserve"> </w:t>
      </w:r>
      <w:r w:rsidRPr="0010537D">
        <w:rPr>
          <w:color w:val="131313"/>
          <w:sz w:val="24"/>
          <w:szCs w:val="24"/>
        </w:rPr>
        <w:t>комуналних</w:t>
      </w:r>
      <w:r w:rsidR="005C4BBB" w:rsidRPr="0010537D">
        <w:rPr>
          <w:color w:val="131313"/>
          <w:sz w:val="24"/>
          <w:szCs w:val="24"/>
        </w:rPr>
        <w:t xml:space="preserve"> </w:t>
      </w:r>
      <w:r w:rsidRPr="0010537D">
        <w:rPr>
          <w:color w:val="242424"/>
          <w:sz w:val="24"/>
          <w:szCs w:val="24"/>
        </w:rPr>
        <w:t>објеката,</w:t>
      </w:r>
      <w:r w:rsidR="005C4BBB" w:rsidRPr="0010537D">
        <w:rPr>
          <w:color w:val="242424"/>
          <w:sz w:val="24"/>
          <w:szCs w:val="24"/>
        </w:rPr>
        <w:t xml:space="preserve"> </w:t>
      </w:r>
      <w:r w:rsidRPr="0010537D">
        <w:rPr>
          <w:color w:val="131313"/>
          <w:sz w:val="24"/>
          <w:szCs w:val="24"/>
        </w:rPr>
        <w:t>пијаца,</w:t>
      </w:r>
      <w:r w:rsidR="005C4BBB" w:rsidRPr="0010537D">
        <w:rPr>
          <w:color w:val="131313"/>
          <w:sz w:val="24"/>
          <w:szCs w:val="24"/>
        </w:rPr>
        <w:t xml:space="preserve"> </w:t>
      </w:r>
      <w:r w:rsidRPr="0010537D">
        <w:rPr>
          <w:color w:val="131313"/>
          <w:sz w:val="24"/>
          <w:szCs w:val="24"/>
        </w:rPr>
        <w:t>гробаља,</w:t>
      </w:r>
      <w:r w:rsidR="005C4BBB" w:rsidRPr="0010537D">
        <w:rPr>
          <w:color w:val="131313"/>
          <w:sz w:val="24"/>
          <w:szCs w:val="24"/>
        </w:rPr>
        <w:t xml:space="preserve"> </w:t>
      </w:r>
      <w:r w:rsidRPr="0010537D">
        <w:rPr>
          <w:color w:val="242424"/>
          <w:sz w:val="24"/>
          <w:szCs w:val="24"/>
        </w:rPr>
        <w:t>паркова,</w:t>
      </w:r>
      <w:r w:rsidR="005C4BBB" w:rsidRPr="0010537D">
        <w:rPr>
          <w:color w:val="242424"/>
          <w:sz w:val="24"/>
          <w:szCs w:val="24"/>
        </w:rPr>
        <w:t xml:space="preserve"> </w:t>
      </w:r>
      <w:r w:rsidRPr="0010537D">
        <w:rPr>
          <w:color w:val="242424"/>
          <w:sz w:val="24"/>
          <w:szCs w:val="24"/>
        </w:rPr>
        <w:t>зелених</w:t>
      </w:r>
      <w:r w:rsidR="005C4BBB" w:rsidRPr="0010537D">
        <w:rPr>
          <w:color w:val="242424"/>
          <w:sz w:val="24"/>
          <w:szCs w:val="24"/>
        </w:rPr>
        <w:t xml:space="preserve"> </w:t>
      </w:r>
      <w:r w:rsidRPr="0010537D">
        <w:rPr>
          <w:color w:val="131313"/>
          <w:sz w:val="24"/>
          <w:szCs w:val="24"/>
        </w:rPr>
        <w:t>и</w:t>
      </w:r>
      <w:r w:rsidR="005C4BBB" w:rsidRPr="0010537D">
        <w:rPr>
          <w:color w:val="131313"/>
          <w:sz w:val="24"/>
          <w:szCs w:val="24"/>
        </w:rPr>
        <w:t xml:space="preserve"> </w:t>
      </w:r>
      <w:r w:rsidRPr="0010537D">
        <w:rPr>
          <w:color w:val="242424"/>
          <w:sz w:val="24"/>
          <w:szCs w:val="24"/>
        </w:rPr>
        <w:t>других</w:t>
      </w:r>
      <w:r w:rsidR="005C4BBB" w:rsidRPr="0010537D">
        <w:rPr>
          <w:color w:val="242424"/>
          <w:sz w:val="24"/>
          <w:szCs w:val="24"/>
        </w:rPr>
        <w:t xml:space="preserve"> </w:t>
      </w:r>
      <w:r w:rsidRPr="0010537D">
        <w:rPr>
          <w:color w:val="131313"/>
          <w:sz w:val="24"/>
          <w:szCs w:val="24"/>
        </w:rPr>
        <w:t>јавних</w:t>
      </w:r>
      <w:r w:rsidR="005C4BBB" w:rsidRPr="0010537D">
        <w:rPr>
          <w:color w:val="131313"/>
          <w:sz w:val="24"/>
          <w:szCs w:val="24"/>
        </w:rPr>
        <w:t xml:space="preserve"> </w:t>
      </w:r>
      <w:r w:rsidRPr="0010537D">
        <w:rPr>
          <w:color w:val="131313"/>
          <w:sz w:val="24"/>
          <w:szCs w:val="24"/>
        </w:rPr>
        <w:t>површина,</w:t>
      </w:r>
      <w:r w:rsidR="005C4BBB" w:rsidRPr="0010537D">
        <w:rPr>
          <w:color w:val="131313"/>
          <w:sz w:val="24"/>
          <w:szCs w:val="24"/>
        </w:rPr>
        <w:t xml:space="preserve"> </w:t>
      </w:r>
      <w:r w:rsidRPr="0010537D">
        <w:rPr>
          <w:color w:val="131313"/>
          <w:sz w:val="24"/>
          <w:szCs w:val="24"/>
        </w:rPr>
        <w:t>јавне</w:t>
      </w:r>
      <w:r w:rsidR="005C4BBB" w:rsidRPr="0010537D">
        <w:rPr>
          <w:color w:val="131313"/>
          <w:sz w:val="24"/>
          <w:szCs w:val="24"/>
        </w:rPr>
        <w:t xml:space="preserve"> </w:t>
      </w:r>
      <w:r w:rsidRPr="0010537D">
        <w:rPr>
          <w:color w:val="131313"/>
          <w:sz w:val="24"/>
          <w:szCs w:val="24"/>
        </w:rPr>
        <w:t>расвете,</w:t>
      </w:r>
      <w:r w:rsidR="005C4BBB" w:rsidRPr="0010537D">
        <w:rPr>
          <w:color w:val="131313"/>
          <w:sz w:val="24"/>
          <w:szCs w:val="24"/>
        </w:rPr>
        <w:t xml:space="preserve"> </w:t>
      </w:r>
      <w:r w:rsidRPr="0010537D">
        <w:rPr>
          <w:color w:val="242424"/>
          <w:sz w:val="24"/>
          <w:szCs w:val="24"/>
        </w:rPr>
        <w:t>стамбених</w:t>
      </w:r>
      <w:r w:rsidR="005C4BBB" w:rsidRPr="0010537D">
        <w:rPr>
          <w:color w:val="242424"/>
          <w:sz w:val="24"/>
          <w:szCs w:val="24"/>
        </w:rPr>
        <w:t xml:space="preserve"> </w:t>
      </w:r>
      <w:r w:rsidRPr="0010537D">
        <w:rPr>
          <w:color w:val="242424"/>
          <w:sz w:val="24"/>
          <w:szCs w:val="24"/>
        </w:rPr>
        <w:t>и</w:t>
      </w:r>
      <w:r w:rsidR="005C4BBB" w:rsidRPr="0010537D">
        <w:rPr>
          <w:color w:val="242424"/>
          <w:sz w:val="24"/>
          <w:szCs w:val="24"/>
        </w:rPr>
        <w:t xml:space="preserve"> </w:t>
      </w:r>
      <w:r w:rsidRPr="0010537D">
        <w:rPr>
          <w:color w:val="242424"/>
          <w:sz w:val="24"/>
          <w:szCs w:val="24"/>
        </w:rPr>
        <w:t>других</w:t>
      </w:r>
      <w:r w:rsidR="005C4BBB" w:rsidRPr="0010537D">
        <w:rPr>
          <w:color w:val="242424"/>
          <w:sz w:val="24"/>
          <w:szCs w:val="24"/>
        </w:rPr>
        <w:t xml:space="preserve"> </w:t>
      </w:r>
      <w:r w:rsidR="00591650" w:rsidRPr="0010537D">
        <w:rPr>
          <w:color w:val="131313"/>
          <w:sz w:val="24"/>
          <w:szCs w:val="24"/>
        </w:rPr>
        <w:t>обј</w:t>
      </w:r>
      <w:r w:rsidRPr="0010537D">
        <w:rPr>
          <w:color w:val="131313"/>
          <w:sz w:val="24"/>
          <w:szCs w:val="24"/>
        </w:rPr>
        <w:t>еката.</w:t>
      </w:r>
    </w:p>
    <w:p w:rsidR="00A415BA" w:rsidRPr="0010537D" w:rsidRDefault="00A415BA" w:rsidP="00E9460F">
      <w:pPr>
        <w:widowControl/>
        <w:autoSpaceDE/>
        <w:autoSpaceDN/>
        <w:adjustRightInd/>
        <w:ind w:left="993"/>
        <w:rPr>
          <w:color w:val="000000"/>
        </w:rPr>
      </w:pPr>
    </w:p>
    <w:p w:rsidR="00DD095E" w:rsidRPr="0010537D" w:rsidRDefault="00DD095E" w:rsidP="00E9460F">
      <w:pPr>
        <w:widowControl/>
        <w:autoSpaceDE/>
        <w:autoSpaceDN/>
        <w:adjustRightInd/>
        <w:ind w:left="993"/>
        <w:rPr>
          <w:color w:val="000000"/>
        </w:rPr>
      </w:pPr>
    </w:p>
    <w:p w:rsidR="00DD095E" w:rsidRPr="0010537D" w:rsidRDefault="00DD095E" w:rsidP="00E9460F">
      <w:pPr>
        <w:pStyle w:val="BodyText"/>
        <w:kinsoku w:val="0"/>
        <w:overflowPunct w:val="0"/>
        <w:ind w:left="993"/>
        <w:rPr>
          <w:b/>
          <w:color w:val="0F0F0F"/>
          <w:sz w:val="24"/>
          <w:szCs w:val="24"/>
        </w:rPr>
      </w:pPr>
      <w:r w:rsidRPr="0010537D">
        <w:rPr>
          <w:b/>
          <w:color w:val="0F0F0F"/>
          <w:spacing w:val="-35"/>
          <w:sz w:val="24"/>
          <w:szCs w:val="24"/>
        </w:rPr>
        <w:t>1</w:t>
      </w:r>
      <w:r w:rsidRPr="0010537D">
        <w:rPr>
          <w:b/>
          <w:color w:val="0F0F0F"/>
          <w:spacing w:val="1"/>
          <w:sz w:val="24"/>
          <w:szCs w:val="24"/>
        </w:rPr>
        <w:t>.</w:t>
      </w:r>
      <w:r w:rsidRPr="0010537D">
        <w:rPr>
          <w:b/>
          <w:color w:val="0F0F0F"/>
          <w:sz w:val="24"/>
          <w:szCs w:val="24"/>
        </w:rPr>
        <w:t>Унутрашње</w:t>
      </w:r>
      <w:r w:rsidR="00410714" w:rsidRPr="0010537D">
        <w:rPr>
          <w:b/>
          <w:color w:val="0F0F0F"/>
          <w:sz w:val="24"/>
          <w:szCs w:val="24"/>
        </w:rPr>
        <w:t xml:space="preserve"> </w:t>
      </w:r>
      <w:r w:rsidRPr="0010537D">
        <w:rPr>
          <w:b/>
          <w:color w:val="1F1F1F"/>
          <w:sz w:val="24"/>
          <w:szCs w:val="24"/>
        </w:rPr>
        <w:t>уређење</w:t>
      </w:r>
      <w:r w:rsidR="00410714" w:rsidRPr="0010537D">
        <w:rPr>
          <w:b/>
          <w:color w:val="1F1F1F"/>
          <w:sz w:val="24"/>
          <w:szCs w:val="24"/>
        </w:rPr>
        <w:t xml:space="preserve"> </w:t>
      </w:r>
      <w:r w:rsidRPr="0010537D">
        <w:rPr>
          <w:b/>
          <w:color w:val="0F0F0F"/>
          <w:sz w:val="24"/>
          <w:szCs w:val="24"/>
        </w:rPr>
        <w:t>и</w:t>
      </w:r>
      <w:r w:rsidR="00410714" w:rsidRPr="0010537D">
        <w:rPr>
          <w:b/>
          <w:color w:val="0F0F0F"/>
          <w:sz w:val="24"/>
          <w:szCs w:val="24"/>
        </w:rPr>
        <w:t xml:space="preserve"> </w:t>
      </w:r>
      <w:r w:rsidRPr="0010537D">
        <w:rPr>
          <w:b/>
          <w:color w:val="0F0F0F"/>
          <w:sz w:val="24"/>
          <w:szCs w:val="24"/>
        </w:rPr>
        <w:t>људство</w:t>
      </w:r>
      <w:r w:rsidR="00410714" w:rsidRPr="0010537D">
        <w:rPr>
          <w:b/>
          <w:color w:val="0F0F0F"/>
          <w:sz w:val="24"/>
          <w:szCs w:val="24"/>
        </w:rPr>
        <w:t xml:space="preserve"> </w:t>
      </w:r>
      <w:r w:rsidRPr="0010537D">
        <w:rPr>
          <w:b/>
          <w:color w:val="0F0F0F"/>
          <w:sz w:val="24"/>
          <w:szCs w:val="24"/>
        </w:rPr>
        <w:t>комуналне</w:t>
      </w:r>
      <w:r w:rsidR="00410714" w:rsidRPr="0010537D">
        <w:rPr>
          <w:b/>
          <w:color w:val="0F0F0F"/>
          <w:sz w:val="24"/>
          <w:szCs w:val="24"/>
        </w:rPr>
        <w:t xml:space="preserve"> </w:t>
      </w:r>
      <w:r w:rsidRPr="0010537D">
        <w:rPr>
          <w:b/>
          <w:color w:val="0F0F0F"/>
          <w:sz w:val="24"/>
          <w:szCs w:val="24"/>
        </w:rPr>
        <w:t>инспекције</w:t>
      </w:r>
    </w:p>
    <w:p w:rsidR="003F3A5A" w:rsidRPr="0010537D" w:rsidRDefault="003F3A5A" w:rsidP="00E9460F">
      <w:pPr>
        <w:pStyle w:val="BodyText"/>
        <w:kinsoku w:val="0"/>
        <w:overflowPunct w:val="0"/>
        <w:ind w:left="993"/>
        <w:rPr>
          <w:b/>
          <w:color w:val="0F0F0F"/>
          <w:sz w:val="24"/>
          <w:szCs w:val="24"/>
        </w:rPr>
      </w:pPr>
    </w:p>
    <w:p w:rsidR="00992C6F" w:rsidRPr="0010537D" w:rsidRDefault="00992C6F" w:rsidP="00E9460F">
      <w:pPr>
        <w:pStyle w:val="BodyText"/>
        <w:kinsoku w:val="0"/>
        <w:overflowPunct w:val="0"/>
        <w:ind w:left="993"/>
        <w:rPr>
          <w:color w:val="000000"/>
          <w:sz w:val="24"/>
          <w:szCs w:val="24"/>
        </w:rPr>
      </w:pPr>
    </w:p>
    <w:p w:rsidR="00992C6F" w:rsidRPr="0010537D" w:rsidRDefault="007A3AF6" w:rsidP="00E9460F">
      <w:pPr>
        <w:pStyle w:val="BodyText"/>
        <w:kinsoku w:val="0"/>
        <w:overflowPunct w:val="0"/>
        <w:ind w:left="993"/>
        <w:rPr>
          <w:color w:val="000000"/>
          <w:sz w:val="24"/>
          <w:szCs w:val="24"/>
        </w:rPr>
      </w:pPr>
      <w:r w:rsidRPr="0010537D">
        <w:rPr>
          <w:color w:val="131313"/>
          <w:sz w:val="24"/>
          <w:szCs w:val="24"/>
        </w:rPr>
        <w:t xml:space="preserve">Одлуке о општинској управи </w:t>
      </w:r>
      <w:r w:rsidRPr="0010537D">
        <w:rPr>
          <w:color w:val="242424"/>
          <w:spacing w:val="-3"/>
          <w:sz w:val="24"/>
          <w:szCs w:val="24"/>
        </w:rPr>
        <w:t>("</w:t>
      </w:r>
      <w:r w:rsidRPr="0010537D">
        <w:rPr>
          <w:color w:val="242424"/>
          <w:spacing w:val="-4"/>
          <w:sz w:val="24"/>
          <w:szCs w:val="24"/>
        </w:rPr>
        <w:t>Службени</w:t>
      </w:r>
      <w:r w:rsidRPr="0010537D">
        <w:rPr>
          <w:color w:val="242424"/>
          <w:sz w:val="24"/>
          <w:szCs w:val="24"/>
        </w:rPr>
        <w:t>листопштине Врбас",</w:t>
      </w:r>
      <w:r w:rsidR="0022403F" w:rsidRPr="0010537D">
        <w:rPr>
          <w:rFonts w:eastAsia="Times New Roman"/>
          <w:sz w:val="24"/>
          <w:szCs w:val="24"/>
        </w:rPr>
        <w:t>6/2019, 28/2019, 39/2020, 17/2021 и 30/2024</w:t>
      </w:r>
      <w:r w:rsidRPr="0010537D">
        <w:rPr>
          <w:color w:val="131313"/>
          <w:sz w:val="24"/>
          <w:szCs w:val="24"/>
        </w:rPr>
        <w:t xml:space="preserve">) </w:t>
      </w:r>
      <w:r w:rsidR="008032EF" w:rsidRPr="0010537D">
        <w:rPr>
          <w:color w:val="131313"/>
          <w:sz w:val="24"/>
          <w:szCs w:val="24"/>
        </w:rPr>
        <w:t xml:space="preserve">и Правилником о организацији и систематизацији радних местау општинској управи Врбас, а сагласно одредбама Закона о комуналним делатностима </w:t>
      </w:r>
      <w:r w:rsidR="008032EF" w:rsidRPr="0010537D">
        <w:rPr>
          <w:color w:val="242424"/>
          <w:spacing w:val="-3"/>
          <w:sz w:val="24"/>
          <w:szCs w:val="24"/>
        </w:rPr>
        <w:t>("</w:t>
      </w:r>
      <w:r w:rsidR="008032EF" w:rsidRPr="0010537D">
        <w:rPr>
          <w:color w:val="242424"/>
          <w:spacing w:val="-4"/>
          <w:sz w:val="24"/>
          <w:szCs w:val="24"/>
        </w:rPr>
        <w:t>Службени</w:t>
      </w:r>
      <w:r w:rsidR="0022403F" w:rsidRPr="0010537D">
        <w:rPr>
          <w:color w:val="242424"/>
          <w:spacing w:val="-4"/>
          <w:sz w:val="24"/>
          <w:szCs w:val="24"/>
        </w:rPr>
        <w:t xml:space="preserve"> </w:t>
      </w:r>
      <w:r w:rsidR="008032EF" w:rsidRPr="0010537D">
        <w:rPr>
          <w:color w:val="242424"/>
          <w:sz w:val="24"/>
          <w:szCs w:val="24"/>
        </w:rPr>
        <w:t>гласник</w:t>
      </w:r>
      <w:r w:rsidR="0022403F" w:rsidRPr="0010537D">
        <w:rPr>
          <w:color w:val="242424"/>
          <w:sz w:val="24"/>
          <w:szCs w:val="24"/>
        </w:rPr>
        <w:t xml:space="preserve"> </w:t>
      </w:r>
      <w:r w:rsidR="008032EF" w:rsidRPr="0010537D">
        <w:rPr>
          <w:color w:val="242424"/>
          <w:sz w:val="24"/>
          <w:szCs w:val="24"/>
        </w:rPr>
        <w:t>Републике</w:t>
      </w:r>
      <w:r w:rsidR="0022403F" w:rsidRPr="0010537D">
        <w:rPr>
          <w:color w:val="242424"/>
          <w:sz w:val="24"/>
          <w:szCs w:val="24"/>
        </w:rPr>
        <w:t xml:space="preserve"> </w:t>
      </w:r>
      <w:r w:rsidR="008032EF" w:rsidRPr="0010537D">
        <w:rPr>
          <w:color w:val="242424"/>
          <w:sz w:val="24"/>
          <w:szCs w:val="24"/>
        </w:rPr>
        <w:t>Србије",</w:t>
      </w:r>
      <w:r w:rsidR="001E2914" w:rsidRPr="0010537D">
        <w:rPr>
          <w:sz w:val="24"/>
          <w:szCs w:val="24"/>
        </w:rPr>
        <w:t xml:space="preserve"> бр. 88 од 24. новембра 2011, 104 од 23. децембра 2016, 95 од 8. децембра 2018, 94 од 28. новембра 2024.</w:t>
      </w:r>
      <w:r w:rsidR="008032EF" w:rsidRPr="0010537D">
        <w:rPr>
          <w:color w:val="131313"/>
          <w:sz w:val="24"/>
          <w:szCs w:val="24"/>
        </w:rPr>
        <w:t>), комунална инспекција општине Врбас је образована у саставу Одељења за инспекцијске послове општинске управе општине Врбас.</w:t>
      </w:r>
    </w:p>
    <w:p w:rsidR="00992C6F" w:rsidRPr="0010537D" w:rsidRDefault="00264D22" w:rsidP="00E9460F">
      <w:pPr>
        <w:pStyle w:val="BodyText"/>
        <w:kinsoku w:val="0"/>
        <w:overflowPunct w:val="0"/>
        <w:ind w:left="993"/>
        <w:rPr>
          <w:color w:val="000000"/>
          <w:sz w:val="24"/>
          <w:szCs w:val="24"/>
        </w:rPr>
      </w:pPr>
      <w:proofErr w:type="gramStart"/>
      <w:r w:rsidRPr="0010537D">
        <w:rPr>
          <w:color w:val="000000"/>
          <w:sz w:val="24"/>
          <w:szCs w:val="24"/>
        </w:rPr>
        <w:t>Комуналном инспекцијом руководи руководилац одељења за инспекцијске послове и заменик руководиоца одељења за инспекцијске послове.</w:t>
      </w:r>
      <w:proofErr w:type="gramEnd"/>
    </w:p>
    <w:p w:rsidR="00264D22" w:rsidRPr="0010537D" w:rsidRDefault="00264D22" w:rsidP="00E9460F">
      <w:pPr>
        <w:pStyle w:val="BodyText"/>
        <w:kinsoku w:val="0"/>
        <w:overflowPunct w:val="0"/>
        <w:ind w:left="993"/>
        <w:rPr>
          <w:color w:val="000000"/>
          <w:sz w:val="24"/>
          <w:szCs w:val="24"/>
        </w:rPr>
      </w:pPr>
      <w:r w:rsidRPr="0010537D">
        <w:rPr>
          <w:color w:val="000000"/>
          <w:sz w:val="24"/>
          <w:szCs w:val="24"/>
        </w:rPr>
        <w:t>Правилником о унутрашњој организацији и систематизацији радних места у комуналној инспекцији је систематизовано:</w:t>
      </w:r>
    </w:p>
    <w:p w:rsidR="00313954" w:rsidRPr="0010537D" w:rsidRDefault="00313954" w:rsidP="00E9460F">
      <w:pPr>
        <w:pStyle w:val="BodyText"/>
        <w:kinsoku w:val="0"/>
        <w:overflowPunct w:val="0"/>
        <w:ind w:left="993"/>
        <w:rPr>
          <w:color w:val="000000"/>
          <w:sz w:val="24"/>
          <w:szCs w:val="24"/>
        </w:rPr>
      </w:pPr>
    </w:p>
    <w:p w:rsidR="003F3A5A" w:rsidRPr="0010537D" w:rsidRDefault="003F3A5A" w:rsidP="00E9460F">
      <w:pPr>
        <w:pStyle w:val="BodyText"/>
        <w:kinsoku w:val="0"/>
        <w:overflowPunct w:val="0"/>
        <w:ind w:left="993"/>
        <w:rPr>
          <w:color w:val="000000"/>
          <w:sz w:val="24"/>
          <w:szCs w:val="24"/>
        </w:rPr>
      </w:pPr>
    </w:p>
    <w:tbl>
      <w:tblPr>
        <w:tblW w:w="9213" w:type="dxa"/>
        <w:tblInd w:w="1003" w:type="dxa"/>
        <w:tblLayout w:type="fixed"/>
        <w:tblCellMar>
          <w:left w:w="10" w:type="dxa"/>
          <w:right w:w="10" w:type="dxa"/>
        </w:tblCellMar>
        <w:tblLook w:val="0000"/>
      </w:tblPr>
      <w:tblGrid>
        <w:gridCol w:w="1417"/>
        <w:gridCol w:w="7796"/>
      </w:tblGrid>
      <w:tr w:rsidR="00313954" w:rsidRPr="0010537D" w:rsidTr="00312040">
        <w:trPr>
          <w:trHeight w:val="1"/>
        </w:trPr>
        <w:tc>
          <w:tcPr>
            <w:tcW w:w="1417" w:type="dxa"/>
            <w:tcBorders>
              <w:top w:val="single" w:sz="2" w:space="0" w:color="000000"/>
              <w:left w:val="single" w:sz="2" w:space="0" w:color="000000"/>
              <w:bottom w:val="single" w:sz="2" w:space="0" w:color="000000"/>
              <w:right w:val="single" w:sz="2" w:space="0" w:color="000000"/>
            </w:tcBorders>
            <w:shd w:val="clear" w:color="auto" w:fill="D9D9D9"/>
          </w:tcPr>
          <w:p w:rsidR="00313954" w:rsidRPr="0010537D" w:rsidRDefault="00313954" w:rsidP="00BB503F">
            <w:pPr>
              <w:spacing w:before="52"/>
              <w:ind w:left="270" w:right="75" w:hanging="195"/>
              <w:jc w:val="center"/>
              <w:rPr>
                <w:b/>
                <w:bCs/>
                <w:spacing w:val="-1"/>
              </w:rPr>
            </w:pPr>
            <w:r w:rsidRPr="0010537D">
              <w:rPr>
                <w:b/>
                <w:bCs/>
                <w:spacing w:val="-1"/>
              </w:rPr>
              <w:t>Број</w:t>
            </w:r>
          </w:p>
          <w:p w:rsidR="00313954" w:rsidRPr="0010537D" w:rsidRDefault="00313954" w:rsidP="00BB503F">
            <w:pPr>
              <w:spacing w:before="52"/>
              <w:ind w:left="270" w:right="75" w:hanging="195"/>
              <w:jc w:val="center"/>
            </w:pPr>
            <w:r w:rsidRPr="0010537D">
              <w:rPr>
                <w:b/>
                <w:bCs/>
                <w:spacing w:val="-1"/>
              </w:rPr>
              <w:t>извршиоца</w:t>
            </w:r>
          </w:p>
        </w:tc>
        <w:tc>
          <w:tcPr>
            <w:tcW w:w="7796" w:type="dxa"/>
            <w:tcBorders>
              <w:top w:val="single" w:sz="2" w:space="0" w:color="000000"/>
              <w:left w:val="single" w:sz="2" w:space="0" w:color="000000"/>
              <w:bottom w:val="single" w:sz="2" w:space="0" w:color="000000"/>
              <w:right w:val="single" w:sz="2" w:space="0" w:color="000000"/>
            </w:tcBorders>
            <w:shd w:val="clear" w:color="auto" w:fill="D9D9D9"/>
          </w:tcPr>
          <w:p w:rsidR="00313954" w:rsidRPr="0010537D" w:rsidRDefault="00313954" w:rsidP="00BB503F">
            <w:pPr>
              <w:spacing w:before="54"/>
              <w:ind w:left="51" w:right="1100"/>
              <w:jc w:val="center"/>
            </w:pPr>
            <w:r w:rsidRPr="0010537D">
              <w:rPr>
                <w:b/>
                <w:bCs/>
              </w:rPr>
              <w:t>Назив</w:t>
            </w:r>
            <w:r w:rsidR="00312040" w:rsidRPr="0010537D">
              <w:rPr>
                <w:b/>
                <w:bCs/>
              </w:rPr>
              <w:t xml:space="preserve"> </w:t>
            </w:r>
            <w:r w:rsidRPr="0010537D">
              <w:rPr>
                <w:b/>
                <w:bCs/>
                <w:spacing w:val="-3"/>
              </w:rPr>
              <w:t>службеног</w:t>
            </w:r>
            <w:r w:rsidRPr="0010537D">
              <w:rPr>
                <w:b/>
                <w:bCs/>
                <w:spacing w:val="-1"/>
              </w:rPr>
              <w:t xml:space="preserve"> места </w:t>
            </w:r>
            <w:r w:rsidRPr="0010537D">
              <w:rPr>
                <w:b/>
                <w:bCs/>
                <w:spacing w:val="-2"/>
              </w:rPr>
              <w:t>за</w:t>
            </w:r>
            <w:r w:rsidR="00312040" w:rsidRPr="0010537D">
              <w:rPr>
                <w:b/>
                <w:bCs/>
                <w:spacing w:val="-2"/>
              </w:rPr>
              <w:t xml:space="preserve"> </w:t>
            </w:r>
            <w:r w:rsidRPr="0010537D">
              <w:rPr>
                <w:b/>
                <w:bCs/>
                <w:spacing w:val="-2"/>
              </w:rPr>
              <w:t>спровођење</w:t>
            </w:r>
            <w:r w:rsidR="00312040" w:rsidRPr="0010537D">
              <w:rPr>
                <w:b/>
                <w:bCs/>
                <w:spacing w:val="-2"/>
              </w:rPr>
              <w:t xml:space="preserve"> </w:t>
            </w:r>
            <w:r w:rsidRPr="0010537D">
              <w:rPr>
                <w:b/>
                <w:bCs/>
                <w:spacing w:val="-1"/>
              </w:rPr>
              <w:t>инспекцијских</w:t>
            </w:r>
            <w:r w:rsidR="00312040" w:rsidRPr="0010537D">
              <w:rPr>
                <w:b/>
                <w:bCs/>
                <w:spacing w:val="-1"/>
              </w:rPr>
              <w:t xml:space="preserve"> </w:t>
            </w:r>
            <w:r w:rsidRPr="0010537D">
              <w:rPr>
                <w:b/>
                <w:bCs/>
                <w:spacing w:val="-2"/>
              </w:rPr>
              <w:t>надзора</w:t>
            </w:r>
          </w:p>
        </w:tc>
      </w:tr>
      <w:tr w:rsidR="00313954" w:rsidRPr="0010537D" w:rsidTr="00312040">
        <w:trPr>
          <w:trHeight w:val="1"/>
        </w:trPr>
        <w:tc>
          <w:tcPr>
            <w:tcW w:w="1417" w:type="dxa"/>
            <w:tcBorders>
              <w:top w:val="single" w:sz="2" w:space="0" w:color="000000"/>
              <w:left w:val="single" w:sz="2" w:space="0" w:color="000000"/>
              <w:bottom w:val="single" w:sz="2" w:space="0" w:color="000000"/>
              <w:right w:val="single" w:sz="2" w:space="0" w:color="000000"/>
            </w:tcBorders>
            <w:shd w:val="clear" w:color="auto" w:fill="D9D9D9"/>
            <w:vAlign w:val="center"/>
          </w:tcPr>
          <w:p w:rsidR="00313954" w:rsidRPr="0010537D" w:rsidRDefault="00313954" w:rsidP="00BB503F">
            <w:pPr>
              <w:spacing w:before="47"/>
              <w:jc w:val="center"/>
            </w:pPr>
            <w:r w:rsidRPr="0010537D">
              <w:rPr>
                <w:b/>
                <w:bCs/>
              </w:rPr>
              <w:t>1</w:t>
            </w:r>
          </w:p>
        </w:tc>
        <w:tc>
          <w:tcPr>
            <w:tcW w:w="7796" w:type="dxa"/>
            <w:tcBorders>
              <w:top w:val="single" w:sz="2" w:space="0" w:color="000000"/>
              <w:left w:val="single" w:sz="2" w:space="0" w:color="000000"/>
              <w:bottom w:val="single" w:sz="2" w:space="0" w:color="000000"/>
              <w:right w:val="single" w:sz="2" w:space="0" w:color="000000"/>
            </w:tcBorders>
            <w:vAlign w:val="center"/>
          </w:tcPr>
          <w:p w:rsidR="00313954" w:rsidRPr="0010537D" w:rsidRDefault="00313954" w:rsidP="00BB503F">
            <w:pPr>
              <w:spacing w:before="42"/>
              <w:ind w:left="51"/>
            </w:pPr>
            <w:r w:rsidRPr="0010537D">
              <w:rPr>
                <w:spacing w:val="-4"/>
              </w:rPr>
              <w:t>Руководилац одељења за инспекцијске послове</w:t>
            </w:r>
          </w:p>
        </w:tc>
      </w:tr>
      <w:tr w:rsidR="00313954" w:rsidRPr="0010537D" w:rsidTr="00312040">
        <w:trPr>
          <w:trHeight w:val="1"/>
        </w:trPr>
        <w:tc>
          <w:tcPr>
            <w:tcW w:w="1417" w:type="dxa"/>
            <w:tcBorders>
              <w:top w:val="single" w:sz="2" w:space="0" w:color="000000"/>
              <w:left w:val="single" w:sz="2" w:space="0" w:color="000000"/>
              <w:bottom w:val="single" w:sz="2" w:space="0" w:color="000000"/>
              <w:right w:val="single" w:sz="2" w:space="0" w:color="000000"/>
            </w:tcBorders>
            <w:shd w:val="clear" w:color="auto" w:fill="D9D9D9"/>
            <w:vAlign w:val="center"/>
          </w:tcPr>
          <w:p w:rsidR="00313954" w:rsidRPr="0010537D" w:rsidRDefault="00313954" w:rsidP="00BB503F">
            <w:pPr>
              <w:spacing w:before="52"/>
              <w:jc w:val="center"/>
            </w:pPr>
            <w:r w:rsidRPr="0010537D">
              <w:rPr>
                <w:b/>
                <w:bCs/>
              </w:rPr>
              <w:t>1</w:t>
            </w:r>
          </w:p>
        </w:tc>
        <w:tc>
          <w:tcPr>
            <w:tcW w:w="7796" w:type="dxa"/>
            <w:tcBorders>
              <w:top w:val="single" w:sz="2" w:space="0" w:color="000000"/>
              <w:left w:val="single" w:sz="2" w:space="0" w:color="000000"/>
              <w:bottom w:val="single" w:sz="2" w:space="0" w:color="000000"/>
              <w:right w:val="single" w:sz="2" w:space="0" w:color="000000"/>
            </w:tcBorders>
            <w:vAlign w:val="center"/>
          </w:tcPr>
          <w:p w:rsidR="00313954" w:rsidRPr="0010537D" w:rsidRDefault="00313954" w:rsidP="00BB503F">
            <w:pPr>
              <w:spacing w:before="47"/>
              <w:ind w:left="51"/>
            </w:pPr>
            <w:r w:rsidRPr="0010537D">
              <w:t>Заменик руководиоца  одељења за инспекцијске послове</w:t>
            </w:r>
          </w:p>
        </w:tc>
      </w:tr>
      <w:tr w:rsidR="00313954" w:rsidRPr="0010537D" w:rsidTr="00312040">
        <w:trPr>
          <w:trHeight w:val="1"/>
        </w:trPr>
        <w:tc>
          <w:tcPr>
            <w:tcW w:w="1417" w:type="dxa"/>
            <w:tcBorders>
              <w:top w:val="single" w:sz="2" w:space="0" w:color="000000"/>
              <w:left w:val="single" w:sz="2" w:space="0" w:color="000000"/>
              <w:bottom w:val="single" w:sz="2" w:space="0" w:color="000000"/>
              <w:right w:val="single" w:sz="2" w:space="0" w:color="000000"/>
            </w:tcBorders>
            <w:shd w:val="clear" w:color="auto" w:fill="D9D9D9"/>
            <w:vAlign w:val="center"/>
          </w:tcPr>
          <w:p w:rsidR="00313954" w:rsidRPr="0010537D" w:rsidRDefault="001E2914" w:rsidP="00BB503F">
            <w:pPr>
              <w:spacing w:before="52"/>
              <w:jc w:val="center"/>
            </w:pPr>
            <w:r w:rsidRPr="0010537D">
              <w:rPr>
                <w:b/>
                <w:bCs/>
                <w:spacing w:val="1"/>
              </w:rPr>
              <w:t>3</w:t>
            </w:r>
          </w:p>
        </w:tc>
        <w:tc>
          <w:tcPr>
            <w:tcW w:w="7796" w:type="dxa"/>
            <w:tcBorders>
              <w:top w:val="single" w:sz="2" w:space="0" w:color="000000"/>
              <w:left w:val="single" w:sz="2" w:space="0" w:color="000000"/>
              <w:bottom w:val="single" w:sz="2" w:space="0" w:color="000000"/>
              <w:right w:val="single" w:sz="2" w:space="0" w:color="000000"/>
            </w:tcBorders>
            <w:vAlign w:val="center"/>
          </w:tcPr>
          <w:p w:rsidR="00313954" w:rsidRPr="0010537D" w:rsidRDefault="00313954" w:rsidP="00BB503F">
            <w:pPr>
              <w:spacing w:before="47"/>
              <w:ind w:left="51"/>
            </w:pPr>
            <w:r w:rsidRPr="0010537D">
              <w:rPr>
                <w:spacing w:val="-3"/>
              </w:rPr>
              <w:t>Комунални</w:t>
            </w:r>
            <w:r w:rsidR="001E2914" w:rsidRPr="0010537D">
              <w:rPr>
                <w:spacing w:val="-3"/>
              </w:rPr>
              <w:t xml:space="preserve"> </w:t>
            </w:r>
            <w:r w:rsidRPr="0010537D">
              <w:rPr>
                <w:spacing w:val="-2"/>
              </w:rPr>
              <w:t>инспектор</w:t>
            </w:r>
          </w:p>
        </w:tc>
      </w:tr>
      <w:tr w:rsidR="00313954" w:rsidRPr="0010537D" w:rsidTr="00312040">
        <w:trPr>
          <w:trHeight w:val="1"/>
        </w:trPr>
        <w:tc>
          <w:tcPr>
            <w:tcW w:w="1417" w:type="dxa"/>
            <w:tcBorders>
              <w:top w:val="single" w:sz="2" w:space="0" w:color="000000"/>
              <w:left w:val="single" w:sz="2" w:space="0" w:color="000000"/>
              <w:bottom w:val="single" w:sz="2" w:space="0" w:color="000000"/>
              <w:right w:val="single" w:sz="2" w:space="0" w:color="000000"/>
            </w:tcBorders>
            <w:shd w:val="clear" w:color="auto" w:fill="D9D9D9"/>
            <w:vAlign w:val="center"/>
          </w:tcPr>
          <w:p w:rsidR="00313954" w:rsidRPr="0010537D" w:rsidRDefault="001E2914" w:rsidP="00BB503F">
            <w:pPr>
              <w:spacing w:before="52"/>
              <w:jc w:val="center"/>
            </w:pPr>
            <w:r w:rsidRPr="0010537D">
              <w:rPr>
                <w:b/>
                <w:bCs/>
                <w:spacing w:val="1"/>
              </w:rPr>
              <w:t>2</w:t>
            </w:r>
          </w:p>
        </w:tc>
        <w:tc>
          <w:tcPr>
            <w:tcW w:w="7796" w:type="dxa"/>
            <w:tcBorders>
              <w:top w:val="single" w:sz="2" w:space="0" w:color="000000"/>
              <w:left w:val="single" w:sz="2" w:space="0" w:color="000000"/>
              <w:bottom w:val="single" w:sz="2" w:space="0" w:color="000000"/>
              <w:right w:val="single" w:sz="2" w:space="0" w:color="000000"/>
            </w:tcBorders>
            <w:vAlign w:val="center"/>
          </w:tcPr>
          <w:p w:rsidR="00313954" w:rsidRPr="0010537D" w:rsidRDefault="00313954" w:rsidP="00BB503F">
            <w:pPr>
              <w:spacing w:before="47"/>
              <w:ind w:left="51"/>
            </w:pPr>
            <w:r w:rsidRPr="0010537D">
              <w:rPr>
                <w:spacing w:val="-3"/>
              </w:rPr>
              <w:t>Комунални редар</w:t>
            </w:r>
          </w:p>
        </w:tc>
      </w:tr>
    </w:tbl>
    <w:p w:rsidR="00264D22" w:rsidRPr="0010537D" w:rsidRDefault="00264D22" w:rsidP="00E9460F">
      <w:pPr>
        <w:pStyle w:val="BodyText"/>
        <w:kinsoku w:val="0"/>
        <w:overflowPunct w:val="0"/>
        <w:ind w:left="993"/>
        <w:rPr>
          <w:color w:val="000000"/>
          <w:sz w:val="24"/>
          <w:szCs w:val="24"/>
        </w:rPr>
      </w:pPr>
    </w:p>
    <w:p w:rsidR="003F3A5A" w:rsidRPr="0010537D" w:rsidRDefault="003F3A5A" w:rsidP="00E9460F">
      <w:pPr>
        <w:pStyle w:val="BodyText"/>
        <w:kinsoku w:val="0"/>
        <w:overflowPunct w:val="0"/>
        <w:ind w:left="993"/>
        <w:rPr>
          <w:color w:val="000000"/>
          <w:sz w:val="24"/>
          <w:szCs w:val="24"/>
        </w:rPr>
      </w:pPr>
    </w:p>
    <w:p w:rsidR="00992C6F" w:rsidRPr="0010537D" w:rsidRDefault="00C1531F" w:rsidP="00E9460F">
      <w:pPr>
        <w:pStyle w:val="BodyText"/>
        <w:kinsoku w:val="0"/>
        <w:overflowPunct w:val="0"/>
        <w:ind w:left="993"/>
        <w:rPr>
          <w:color w:val="000000"/>
          <w:sz w:val="24"/>
          <w:szCs w:val="24"/>
        </w:rPr>
      </w:pPr>
      <w:proofErr w:type="gramStart"/>
      <w:r w:rsidRPr="0010537D">
        <w:rPr>
          <w:color w:val="000000"/>
          <w:sz w:val="24"/>
          <w:szCs w:val="24"/>
        </w:rPr>
        <w:t>Сви запослени у комуналној инспекцији испуњавају законске услове за вршење послова на која су систематизовани.</w:t>
      </w:r>
      <w:proofErr w:type="gramEnd"/>
    </w:p>
    <w:p w:rsidR="00992C6F" w:rsidRPr="0010537D" w:rsidRDefault="00992C6F" w:rsidP="00E9460F">
      <w:pPr>
        <w:pStyle w:val="BodyText"/>
        <w:kinsoku w:val="0"/>
        <w:overflowPunct w:val="0"/>
        <w:ind w:left="993"/>
        <w:rPr>
          <w:color w:val="000000"/>
          <w:sz w:val="24"/>
          <w:szCs w:val="24"/>
        </w:rPr>
      </w:pPr>
    </w:p>
    <w:p w:rsidR="00B9264D" w:rsidRPr="0010537D" w:rsidRDefault="00B9264D" w:rsidP="00B9264D">
      <w:pPr>
        <w:pStyle w:val="BodyText"/>
        <w:kinsoku w:val="0"/>
        <w:overflowPunct w:val="0"/>
        <w:ind w:left="993"/>
        <w:rPr>
          <w:color w:val="000000"/>
          <w:sz w:val="24"/>
          <w:szCs w:val="24"/>
        </w:rPr>
      </w:pPr>
      <w:r w:rsidRPr="0010537D">
        <w:rPr>
          <w:color w:val="000000"/>
          <w:sz w:val="24"/>
          <w:szCs w:val="24"/>
        </w:rPr>
        <w:t xml:space="preserve">Руководилац Одељења заинспекцијске послове и заменик </w:t>
      </w:r>
      <w:proofErr w:type="gramStart"/>
      <w:r w:rsidRPr="0010537D">
        <w:rPr>
          <w:color w:val="000000"/>
          <w:sz w:val="24"/>
          <w:szCs w:val="24"/>
        </w:rPr>
        <w:t>руководиоца  одељења</w:t>
      </w:r>
      <w:proofErr w:type="gramEnd"/>
      <w:r w:rsidRPr="0010537D">
        <w:rPr>
          <w:color w:val="000000"/>
          <w:sz w:val="24"/>
          <w:szCs w:val="24"/>
        </w:rPr>
        <w:t xml:space="preserve"> за инспекцијске послове су дужни да организују планске активности стручног оспособљавања и усавршавања свих припадника комуналне инспекције кроз реализацију наставе, курсева и семинара, а све у циљу подизања општег нивоа професионалног поступања, при чему се мора обратити посебна пажња на унапређење комуникације са грађанима и развијање односа поверења и партнерства комуналне инспекције и заједнице.</w:t>
      </w:r>
    </w:p>
    <w:p w:rsidR="003F3A5A" w:rsidRPr="0010537D" w:rsidRDefault="003F3A5A" w:rsidP="000B3742">
      <w:pPr>
        <w:pStyle w:val="BodyText"/>
        <w:kinsoku w:val="0"/>
        <w:overflowPunct w:val="0"/>
        <w:ind w:left="0"/>
        <w:rPr>
          <w:color w:val="000000"/>
          <w:sz w:val="24"/>
          <w:szCs w:val="24"/>
        </w:rPr>
      </w:pPr>
    </w:p>
    <w:p w:rsidR="00992C6F" w:rsidRPr="0010537D" w:rsidRDefault="00992C6F" w:rsidP="00E9460F">
      <w:pPr>
        <w:pStyle w:val="BodyText"/>
        <w:kinsoku w:val="0"/>
        <w:overflowPunct w:val="0"/>
        <w:ind w:left="993"/>
        <w:rPr>
          <w:color w:val="000000"/>
          <w:sz w:val="24"/>
          <w:szCs w:val="24"/>
        </w:rPr>
      </w:pPr>
    </w:p>
    <w:p w:rsidR="00DD095E" w:rsidRPr="0010537D" w:rsidRDefault="00DD095E" w:rsidP="00E9460F">
      <w:pPr>
        <w:pStyle w:val="BodyText"/>
        <w:kinsoku w:val="0"/>
        <w:overflowPunct w:val="0"/>
        <w:spacing w:before="1"/>
        <w:ind w:left="993"/>
        <w:rPr>
          <w:sz w:val="24"/>
          <w:szCs w:val="24"/>
        </w:rPr>
      </w:pPr>
    </w:p>
    <w:p w:rsidR="009C3D79" w:rsidRPr="0010537D" w:rsidRDefault="004D36F5" w:rsidP="009C3D79">
      <w:pPr>
        <w:pStyle w:val="BodyText"/>
        <w:kinsoku w:val="0"/>
        <w:overflowPunct w:val="0"/>
        <w:spacing w:before="71"/>
        <w:ind w:left="1225"/>
        <w:rPr>
          <w:b/>
          <w:color w:val="000000"/>
          <w:sz w:val="24"/>
          <w:szCs w:val="24"/>
        </w:rPr>
      </w:pPr>
      <w:r w:rsidRPr="004D36F5">
        <w:rPr>
          <w:b/>
          <w:noProof/>
          <w:sz w:val="24"/>
          <w:szCs w:val="24"/>
        </w:rPr>
        <w:pict>
          <v:rect id="_x0000_s1029" style="position:absolute;left:0;text-align:left;margin-left:20.15pt;margin-top:-80.5pt;width:60pt;height:156pt;z-index:-251656704;mso-position-horizontal-relative:page" o:allowincell="f" filled="f" stroked="f">
            <v:textbox inset="0,0,0,0">
              <w:txbxContent>
                <w:p w:rsidR="007C2BD6" w:rsidRDefault="007C2BD6" w:rsidP="009C3D79">
                  <w:pPr>
                    <w:widowControl/>
                    <w:autoSpaceDE/>
                    <w:autoSpaceDN/>
                    <w:adjustRightInd/>
                    <w:spacing w:line="3120" w:lineRule="atLeast"/>
                  </w:pPr>
                </w:p>
                <w:p w:rsidR="007C2BD6" w:rsidRDefault="007C2BD6" w:rsidP="009C3D79"/>
              </w:txbxContent>
            </v:textbox>
            <w10:wrap anchorx="page"/>
          </v:rect>
        </w:pict>
      </w:r>
      <w:r w:rsidR="009C3D79" w:rsidRPr="0010537D">
        <w:rPr>
          <w:b/>
          <w:color w:val="131313"/>
          <w:sz w:val="24"/>
          <w:szCs w:val="24"/>
        </w:rPr>
        <w:t>2.Правни</w:t>
      </w:r>
      <w:r w:rsidR="00CF38FA" w:rsidRPr="0010537D">
        <w:rPr>
          <w:b/>
          <w:color w:val="131313"/>
          <w:sz w:val="24"/>
          <w:szCs w:val="24"/>
        </w:rPr>
        <w:t xml:space="preserve"> </w:t>
      </w:r>
      <w:r w:rsidR="009C3D79" w:rsidRPr="0010537D">
        <w:rPr>
          <w:b/>
          <w:color w:val="131313"/>
          <w:sz w:val="24"/>
          <w:szCs w:val="24"/>
        </w:rPr>
        <w:t>оквир</w:t>
      </w:r>
      <w:r w:rsidR="00CF38FA" w:rsidRPr="0010537D">
        <w:rPr>
          <w:b/>
          <w:color w:val="131313"/>
          <w:sz w:val="24"/>
          <w:szCs w:val="24"/>
        </w:rPr>
        <w:t xml:space="preserve"> </w:t>
      </w:r>
      <w:r w:rsidR="009C3D79" w:rsidRPr="0010537D">
        <w:rPr>
          <w:b/>
          <w:color w:val="131313"/>
          <w:sz w:val="24"/>
          <w:szCs w:val="24"/>
        </w:rPr>
        <w:t>поступања</w:t>
      </w:r>
      <w:r w:rsidR="00CF38FA" w:rsidRPr="0010537D">
        <w:rPr>
          <w:b/>
          <w:color w:val="131313"/>
          <w:sz w:val="24"/>
          <w:szCs w:val="24"/>
        </w:rPr>
        <w:t xml:space="preserve"> </w:t>
      </w:r>
      <w:r w:rsidR="009C3D79" w:rsidRPr="0010537D">
        <w:rPr>
          <w:b/>
          <w:color w:val="131313"/>
          <w:sz w:val="24"/>
          <w:szCs w:val="24"/>
        </w:rPr>
        <w:t>комуналне</w:t>
      </w:r>
      <w:r w:rsidR="00CF38FA" w:rsidRPr="0010537D">
        <w:rPr>
          <w:b/>
          <w:color w:val="131313"/>
          <w:sz w:val="24"/>
          <w:szCs w:val="24"/>
        </w:rPr>
        <w:t xml:space="preserve"> </w:t>
      </w:r>
      <w:r w:rsidR="009C3D79" w:rsidRPr="0010537D">
        <w:rPr>
          <w:b/>
          <w:color w:val="131313"/>
          <w:sz w:val="24"/>
          <w:szCs w:val="24"/>
        </w:rPr>
        <w:t>инспекције</w:t>
      </w:r>
    </w:p>
    <w:p w:rsidR="009C3D79" w:rsidRPr="0010537D" w:rsidRDefault="009C3D79" w:rsidP="009C3D79">
      <w:pPr>
        <w:pStyle w:val="BodyText"/>
        <w:kinsoku w:val="0"/>
        <w:overflowPunct w:val="0"/>
        <w:spacing w:before="9"/>
        <w:ind w:left="0"/>
        <w:rPr>
          <w:sz w:val="24"/>
          <w:szCs w:val="24"/>
        </w:rPr>
      </w:pPr>
    </w:p>
    <w:p w:rsidR="003F3A5A" w:rsidRPr="0010537D" w:rsidRDefault="003F3A5A" w:rsidP="009C3D79">
      <w:pPr>
        <w:pStyle w:val="BodyText"/>
        <w:kinsoku w:val="0"/>
        <w:overflowPunct w:val="0"/>
        <w:spacing w:before="9"/>
        <w:ind w:left="0"/>
        <w:rPr>
          <w:sz w:val="24"/>
          <w:szCs w:val="24"/>
        </w:rPr>
      </w:pPr>
    </w:p>
    <w:p w:rsidR="009C3D79" w:rsidRPr="0010537D" w:rsidRDefault="009C3D79" w:rsidP="009C3D79">
      <w:pPr>
        <w:pStyle w:val="BodyText"/>
        <w:kinsoku w:val="0"/>
        <w:overflowPunct w:val="0"/>
        <w:spacing w:line="244" w:lineRule="auto"/>
        <w:ind w:left="797" w:right="110" w:firstLine="442"/>
        <w:jc w:val="both"/>
        <w:rPr>
          <w:color w:val="000000"/>
          <w:sz w:val="24"/>
          <w:szCs w:val="24"/>
        </w:rPr>
      </w:pPr>
      <w:proofErr w:type="gramStart"/>
      <w:r w:rsidRPr="0010537D">
        <w:rPr>
          <w:color w:val="131313"/>
          <w:sz w:val="24"/>
          <w:szCs w:val="24"/>
        </w:rPr>
        <w:lastRenderedPageBreak/>
        <w:t>Прописи</w:t>
      </w:r>
      <w:r w:rsidR="009C452F" w:rsidRPr="0010537D">
        <w:rPr>
          <w:color w:val="131313"/>
          <w:sz w:val="24"/>
          <w:szCs w:val="24"/>
        </w:rPr>
        <w:t xml:space="preserve"> </w:t>
      </w:r>
      <w:r w:rsidRPr="0010537D">
        <w:rPr>
          <w:color w:val="212121"/>
          <w:sz w:val="24"/>
          <w:szCs w:val="24"/>
        </w:rPr>
        <w:t>на</w:t>
      </w:r>
      <w:r w:rsidR="009C452F" w:rsidRPr="0010537D">
        <w:rPr>
          <w:color w:val="212121"/>
          <w:sz w:val="24"/>
          <w:szCs w:val="24"/>
        </w:rPr>
        <w:t xml:space="preserve"> </w:t>
      </w:r>
      <w:r w:rsidRPr="0010537D">
        <w:rPr>
          <w:color w:val="131313"/>
          <w:sz w:val="24"/>
          <w:szCs w:val="24"/>
        </w:rPr>
        <w:t>основу</w:t>
      </w:r>
      <w:r w:rsidR="009C452F" w:rsidRPr="0010537D">
        <w:rPr>
          <w:color w:val="131313"/>
          <w:sz w:val="24"/>
          <w:szCs w:val="24"/>
        </w:rPr>
        <w:t xml:space="preserve"> </w:t>
      </w:r>
      <w:r w:rsidRPr="0010537D">
        <w:rPr>
          <w:color w:val="212121"/>
          <w:sz w:val="24"/>
          <w:szCs w:val="24"/>
        </w:rPr>
        <w:t>којих</w:t>
      </w:r>
      <w:r w:rsidR="009C452F" w:rsidRPr="0010537D">
        <w:rPr>
          <w:color w:val="212121"/>
          <w:sz w:val="24"/>
          <w:szCs w:val="24"/>
        </w:rPr>
        <w:t xml:space="preserve"> </w:t>
      </w:r>
      <w:r w:rsidRPr="0010537D">
        <w:rPr>
          <w:color w:val="131313"/>
          <w:sz w:val="24"/>
          <w:szCs w:val="24"/>
        </w:rPr>
        <w:t>к</w:t>
      </w:r>
      <w:r w:rsidRPr="0010537D">
        <w:rPr>
          <w:color w:val="313131"/>
          <w:sz w:val="24"/>
          <w:szCs w:val="24"/>
        </w:rPr>
        <w:t>о</w:t>
      </w:r>
      <w:r w:rsidRPr="0010537D">
        <w:rPr>
          <w:color w:val="131313"/>
          <w:sz w:val="24"/>
          <w:szCs w:val="24"/>
        </w:rPr>
        <w:t>мунална</w:t>
      </w:r>
      <w:r w:rsidR="009C452F" w:rsidRPr="0010537D">
        <w:rPr>
          <w:color w:val="131313"/>
          <w:sz w:val="24"/>
          <w:szCs w:val="24"/>
        </w:rPr>
        <w:t xml:space="preserve"> </w:t>
      </w:r>
      <w:r w:rsidRPr="0010537D">
        <w:rPr>
          <w:color w:val="131313"/>
          <w:sz w:val="24"/>
          <w:szCs w:val="24"/>
        </w:rPr>
        <w:t>инспекција</w:t>
      </w:r>
      <w:r w:rsidR="009C452F" w:rsidRPr="0010537D">
        <w:rPr>
          <w:color w:val="131313"/>
          <w:sz w:val="24"/>
          <w:szCs w:val="24"/>
        </w:rPr>
        <w:t xml:space="preserve"> </w:t>
      </w:r>
      <w:r w:rsidRPr="0010537D">
        <w:rPr>
          <w:color w:val="131313"/>
          <w:sz w:val="24"/>
          <w:szCs w:val="24"/>
        </w:rPr>
        <w:t>предузима</w:t>
      </w:r>
      <w:r w:rsidR="009C452F" w:rsidRPr="0010537D">
        <w:rPr>
          <w:color w:val="131313"/>
          <w:sz w:val="24"/>
          <w:szCs w:val="24"/>
        </w:rPr>
        <w:t xml:space="preserve"> </w:t>
      </w:r>
      <w:r w:rsidRPr="0010537D">
        <w:rPr>
          <w:color w:val="212121"/>
          <w:sz w:val="24"/>
          <w:szCs w:val="24"/>
        </w:rPr>
        <w:t>инспекцијска</w:t>
      </w:r>
      <w:r w:rsidR="009C452F" w:rsidRPr="0010537D">
        <w:rPr>
          <w:color w:val="212121"/>
          <w:sz w:val="24"/>
          <w:szCs w:val="24"/>
        </w:rPr>
        <w:t xml:space="preserve"> </w:t>
      </w:r>
      <w:r w:rsidRPr="0010537D">
        <w:rPr>
          <w:color w:val="131313"/>
          <w:sz w:val="24"/>
          <w:szCs w:val="24"/>
        </w:rPr>
        <w:t>овлашћења</w:t>
      </w:r>
      <w:r w:rsidR="009C452F" w:rsidRPr="0010537D">
        <w:rPr>
          <w:color w:val="131313"/>
          <w:sz w:val="24"/>
          <w:szCs w:val="24"/>
        </w:rPr>
        <w:t xml:space="preserve"> </w:t>
      </w:r>
      <w:r w:rsidRPr="0010537D">
        <w:rPr>
          <w:color w:val="212121"/>
          <w:sz w:val="24"/>
          <w:szCs w:val="24"/>
        </w:rPr>
        <w:t>бројни</w:t>
      </w:r>
      <w:r w:rsidR="009C452F" w:rsidRPr="0010537D">
        <w:rPr>
          <w:color w:val="212121"/>
          <w:sz w:val="24"/>
          <w:szCs w:val="24"/>
        </w:rPr>
        <w:t xml:space="preserve"> </w:t>
      </w:r>
      <w:r w:rsidRPr="0010537D">
        <w:rPr>
          <w:color w:val="131313"/>
          <w:sz w:val="24"/>
          <w:szCs w:val="24"/>
        </w:rPr>
        <w:t>су</w:t>
      </w:r>
      <w:r w:rsidR="009C452F" w:rsidRPr="0010537D">
        <w:rPr>
          <w:color w:val="131313"/>
          <w:sz w:val="24"/>
          <w:szCs w:val="24"/>
        </w:rPr>
        <w:t xml:space="preserve"> </w:t>
      </w:r>
      <w:r w:rsidRPr="0010537D">
        <w:rPr>
          <w:color w:val="212121"/>
          <w:sz w:val="24"/>
          <w:szCs w:val="24"/>
        </w:rPr>
        <w:t>и</w:t>
      </w:r>
      <w:r w:rsidR="009C452F" w:rsidRPr="0010537D">
        <w:rPr>
          <w:color w:val="212121"/>
          <w:sz w:val="24"/>
          <w:szCs w:val="24"/>
        </w:rPr>
        <w:t xml:space="preserve"> </w:t>
      </w:r>
      <w:r w:rsidRPr="0010537D">
        <w:rPr>
          <w:color w:val="131313"/>
          <w:sz w:val="24"/>
          <w:szCs w:val="24"/>
        </w:rPr>
        <w:t>присутна</w:t>
      </w:r>
      <w:r w:rsidR="009C452F" w:rsidRPr="0010537D">
        <w:rPr>
          <w:color w:val="131313"/>
          <w:sz w:val="24"/>
          <w:szCs w:val="24"/>
        </w:rPr>
        <w:t xml:space="preserve"> </w:t>
      </w:r>
      <w:r w:rsidRPr="0010537D">
        <w:rPr>
          <w:color w:val="131313"/>
          <w:sz w:val="24"/>
          <w:szCs w:val="24"/>
        </w:rPr>
        <w:t>је</w:t>
      </w:r>
      <w:r w:rsidR="009C452F" w:rsidRPr="0010537D">
        <w:rPr>
          <w:color w:val="131313"/>
          <w:sz w:val="24"/>
          <w:szCs w:val="24"/>
        </w:rPr>
        <w:t xml:space="preserve"> </w:t>
      </w:r>
      <w:r w:rsidRPr="0010537D">
        <w:rPr>
          <w:color w:val="030303"/>
          <w:sz w:val="24"/>
          <w:szCs w:val="24"/>
        </w:rPr>
        <w:t>тен</w:t>
      </w:r>
      <w:r w:rsidRPr="0010537D">
        <w:rPr>
          <w:color w:val="212121"/>
          <w:sz w:val="24"/>
          <w:szCs w:val="24"/>
        </w:rPr>
        <w:t>денција</w:t>
      </w:r>
      <w:r w:rsidR="009C452F" w:rsidRPr="0010537D">
        <w:rPr>
          <w:color w:val="212121"/>
          <w:sz w:val="24"/>
          <w:szCs w:val="24"/>
        </w:rPr>
        <w:t xml:space="preserve"> </w:t>
      </w:r>
      <w:r w:rsidRPr="0010537D">
        <w:rPr>
          <w:color w:val="131313"/>
          <w:sz w:val="24"/>
          <w:szCs w:val="24"/>
        </w:rPr>
        <w:t>њиховог</w:t>
      </w:r>
      <w:r w:rsidR="009C452F" w:rsidRPr="0010537D">
        <w:rPr>
          <w:color w:val="131313"/>
          <w:sz w:val="24"/>
          <w:szCs w:val="24"/>
        </w:rPr>
        <w:t xml:space="preserve"> </w:t>
      </w:r>
      <w:r w:rsidRPr="0010537D">
        <w:rPr>
          <w:color w:val="131313"/>
          <w:sz w:val="24"/>
          <w:szCs w:val="24"/>
        </w:rPr>
        <w:t>даљег</w:t>
      </w:r>
      <w:r w:rsidR="009C452F" w:rsidRPr="0010537D">
        <w:rPr>
          <w:color w:val="131313"/>
          <w:sz w:val="24"/>
          <w:szCs w:val="24"/>
        </w:rPr>
        <w:t xml:space="preserve"> </w:t>
      </w:r>
      <w:r w:rsidRPr="0010537D">
        <w:rPr>
          <w:color w:val="131313"/>
          <w:sz w:val="24"/>
          <w:szCs w:val="24"/>
        </w:rPr>
        <w:t>увећања</w:t>
      </w:r>
      <w:r w:rsidRPr="0010537D">
        <w:rPr>
          <w:color w:val="212121"/>
          <w:sz w:val="24"/>
          <w:szCs w:val="24"/>
        </w:rPr>
        <w:t>,</w:t>
      </w:r>
      <w:r w:rsidR="009C452F" w:rsidRPr="0010537D">
        <w:rPr>
          <w:color w:val="212121"/>
          <w:sz w:val="24"/>
          <w:szCs w:val="24"/>
        </w:rPr>
        <w:t xml:space="preserve"> </w:t>
      </w:r>
      <w:r w:rsidRPr="0010537D">
        <w:rPr>
          <w:color w:val="131313"/>
          <w:sz w:val="24"/>
          <w:szCs w:val="24"/>
        </w:rPr>
        <w:t>или</w:t>
      </w:r>
      <w:r w:rsidR="009C452F" w:rsidRPr="0010537D">
        <w:rPr>
          <w:color w:val="131313"/>
          <w:sz w:val="24"/>
          <w:szCs w:val="24"/>
        </w:rPr>
        <w:t xml:space="preserve"> </w:t>
      </w:r>
      <w:r w:rsidRPr="0010537D">
        <w:rPr>
          <w:color w:val="212121"/>
          <w:sz w:val="24"/>
          <w:szCs w:val="24"/>
        </w:rPr>
        <w:t>се</w:t>
      </w:r>
      <w:r w:rsidR="009C452F" w:rsidRPr="0010537D">
        <w:rPr>
          <w:color w:val="212121"/>
          <w:sz w:val="24"/>
          <w:szCs w:val="24"/>
        </w:rPr>
        <w:t xml:space="preserve"> </w:t>
      </w:r>
      <w:r w:rsidRPr="0010537D">
        <w:rPr>
          <w:color w:val="131313"/>
          <w:sz w:val="24"/>
          <w:szCs w:val="24"/>
        </w:rPr>
        <w:t>пак</w:t>
      </w:r>
      <w:r w:rsidR="009C452F" w:rsidRPr="0010537D">
        <w:rPr>
          <w:color w:val="131313"/>
          <w:sz w:val="24"/>
          <w:szCs w:val="24"/>
        </w:rPr>
        <w:t xml:space="preserve"> </w:t>
      </w:r>
      <w:r w:rsidRPr="0010537D">
        <w:rPr>
          <w:color w:val="212121"/>
          <w:sz w:val="24"/>
          <w:szCs w:val="24"/>
        </w:rPr>
        <w:t xml:space="preserve">очекује </w:t>
      </w:r>
      <w:r w:rsidRPr="0010537D">
        <w:rPr>
          <w:color w:val="131313"/>
          <w:sz w:val="24"/>
          <w:szCs w:val="24"/>
        </w:rPr>
        <w:t>ревизија</w:t>
      </w:r>
      <w:r w:rsidR="009C452F" w:rsidRPr="0010537D">
        <w:rPr>
          <w:color w:val="131313"/>
          <w:sz w:val="24"/>
          <w:szCs w:val="24"/>
        </w:rPr>
        <w:t xml:space="preserve"> </w:t>
      </w:r>
      <w:r w:rsidRPr="0010537D">
        <w:rPr>
          <w:color w:val="212121"/>
          <w:sz w:val="24"/>
          <w:szCs w:val="24"/>
        </w:rPr>
        <w:t>постојећих</w:t>
      </w:r>
      <w:r w:rsidR="009C452F" w:rsidRPr="0010537D">
        <w:rPr>
          <w:color w:val="212121"/>
          <w:sz w:val="24"/>
          <w:szCs w:val="24"/>
        </w:rPr>
        <w:t xml:space="preserve"> </w:t>
      </w:r>
      <w:r w:rsidRPr="0010537D">
        <w:rPr>
          <w:color w:val="131313"/>
          <w:sz w:val="24"/>
          <w:szCs w:val="24"/>
        </w:rPr>
        <w:t>и</w:t>
      </w:r>
      <w:r w:rsidR="009C452F" w:rsidRPr="0010537D">
        <w:rPr>
          <w:color w:val="131313"/>
          <w:sz w:val="24"/>
          <w:szCs w:val="24"/>
        </w:rPr>
        <w:t xml:space="preserve"> </w:t>
      </w:r>
      <w:r w:rsidRPr="0010537D">
        <w:rPr>
          <w:color w:val="212121"/>
          <w:sz w:val="24"/>
          <w:szCs w:val="24"/>
        </w:rPr>
        <w:t>доношење</w:t>
      </w:r>
      <w:r w:rsidR="009C452F" w:rsidRPr="0010537D">
        <w:rPr>
          <w:color w:val="212121"/>
          <w:sz w:val="24"/>
          <w:szCs w:val="24"/>
        </w:rPr>
        <w:t xml:space="preserve"> </w:t>
      </w:r>
      <w:r w:rsidRPr="0010537D">
        <w:rPr>
          <w:color w:val="131313"/>
          <w:sz w:val="24"/>
          <w:szCs w:val="24"/>
        </w:rPr>
        <w:t>новијих</w:t>
      </w:r>
      <w:r w:rsidR="009C452F" w:rsidRPr="0010537D">
        <w:rPr>
          <w:color w:val="131313"/>
          <w:sz w:val="24"/>
          <w:szCs w:val="24"/>
        </w:rPr>
        <w:t xml:space="preserve"> </w:t>
      </w:r>
      <w:r w:rsidRPr="0010537D">
        <w:rPr>
          <w:color w:val="131313"/>
          <w:sz w:val="24"/>
          <w:szCs w:val="24"/>
        </w:rPr>
        <w:t>текстова.</w:t>
      </w:r>
      <w:proofErr w:type="gramEnd"/>
    </w:p>
    <w:p w:rsidR="009C3D79" w:rsidRPr="0010537D" w:rsidRDefault="009C3D79" w:rsidP="009C3D79">
      <w:pPr>
        <w:pStyle w:val="BodyText"/>
        <w:kinsoku w:val="0"/>
        <w:overflowPunct w:val="0"/>
        <w:spacing w:before="11"/>
        <w:ind w:left="0"/>
        <w:rPr>
          <w:sz w:val="24"/>
          <w:szCs w:val="24"/>
        </w:rPr>
      </w:pPr>
    </w:p>
    <w:p w:rsidR="009C3D79" w:rsidRPr="0010537D" w:rsidRDefault="009C3D79" w:rsidP="009C3D79">
      <w:pPr>
        <w:pStyle w:val="BodyText"/>
        <w:kinsoku w:val="0"/>
        <w:overflowPunct w:val="0"/>
        <w:ind w:left="1239"/>
        <w:rPr>
          <w:color w:val="212121"/>
          <w:sz w:val="24"/>
          <w:szCs w:val="24"/>
        </w:rPr>
      </w:pPr>
      <w:r w:rsidRPr="0010537D">
        <w:rPr>
          <w:color w:val="131313"/>
          <w:sz w:val="24"/>
          <w:szCs w:val="24"/>
        </w:rPr>
        <w:t>За</w:t>
      </w:r>
      <w:r w:rsidR="002E6F05" w:rsidRPr="0010537D">
        <w:rPr>
          <w:color w:val="131313"/>
          <w:sz w:val="24"/>
          <w:szCs w:val="24"/>
        </w:rPr>
        <w:t xml:space="preserve"> </w:t>
      </w:r>
      <w:r w:rsidRPr="0010537D">
        <w:rPr>
          <w:color w:val="131313"/>
          <w:sz w:val="24"/>
          <w:szCs w:val="24"/>
        </w:rPr>
        <w:t>сада</w:t>
      </w:r>
      <w:r w:rsidR="002E6F05" w:rsidRPr="0010537D">
        <w:rPr>
          <w:color w:val="131313"/>
          <w:sz w:val="24"/>
          <w:szCs w:val="24"/>
        </w:rPr>
        <w:t xml:space="preserve"> </w:t>
      </w:r>
      <w:r w:rsidRPr="0010537D">
        <w:rPr>
          <w:color w:val="131313"/>
          <w:sz w:val="24"/>
          <w:szCs w:val="24"/>
        </w:rPr>
        <w:t>Комунална</w:t>
      </w:r>
      <w:r w:rsidR="002E6F05" w:rsidRPr="0010537D">
        <w:rPr>
          <w:color w:val="131313"/>
          <w:sz w:val="24"/>
          <w:szCs w:val="24"/>
        </w:rPr>
        <w:t xml:space="preserve"> </w:t>
      </w:r>
      <w:r w:rsidR="00894E09" w:rsidRPr="0010537D">
        <w:rPr>
          <w:color w:val="131313"/>
          <w:sz w:val="24"/>
          <w:szCs w:val="24"/>
        </w:rPr>
        <w:t>инспекција</w:t>
      </w:r>
      <w:r w:rsidR="002E6F05" w:rsidRPr="0010537D">
        <w:rPr>
          <w:color w:val="131313"/>
          <w:sz w:val="24"/>
          <w:szCs w:val="24"/>
        </w:rPr>
        <w:t xml:space="preserve"> </w:t>
      </w:r>
      <w:r w:rsidRPr="0010537D">
        <w:rPr>
          <w:color w:val="131313"/>
          <w:sz w:val="24"/>
          <w:szCs w:val="24"/>
        </w:rPr>
        <w:t>поступа</w:t>
      </w:r>
      <w:r w:rsidR="002E6F05" w:rsidRPr="0010537D">
        <w:rPr>
          <w:color w:val="131313"/>
          <w:sz w:val="24"/>
          <w:szCs w:val="24"/>
        </w:rPr>
        <w:t xml:space="preserve"> </w:t>
      </w:r>
      <w:r w:rsidRPr="0010537D">
        <w:rPr>
          <w:color w:val="131313"/>
          <w:sz w:val="24"/>
          <w:szCs w:val="24"/>
        </w:rPr>
        <w:t>на</w:t>
      </w:r>
      <w:r w:rsidR="002E6F05" w:rsidRPr="0010537D">
        <w:rPr>
          <w:color w:val="131313"/>
          <w:sz w:val="24"/>
          <w:szCs w:val="24"/>
        </w:rPr>
        <w:t xml:space="preserve"> </w:t>
      </w:r>
      <w:r w:rsidRPr="0010537D">
        <w:rPr>
          <w:color w:val="131313"/>
          <w:sz w:val="24"/>
          <w:szCs w:val="24"/>
        </w:rPr>
        <w:t>основу</w:t>
      </w:r>
      <w:r w:rsidR="002E6F05" w:rsidRPr="0010537D">
        <w:rPr>
          <w:color w:val="131313"/>
          <w:sz w:val="24"/>
          <w:szCs w:val="24"/>
        </w:rPr>
        <w:t xml:space="preserve"> </w:t>
      </w:r>
      <w:r w:rsidRPr="0010537D">
        <w:rPr>
          <w:color w:val="131313"/>
          <w:sz w:val="24"/>
          <w:szCs w:val="24"/>
        </w:rPr>
        <w:t>следећих</w:t>
      </w:r>
      <w:r w:rsidR="002E6F05" w:rsidRPr="0010537D">
        <w:rPr>
          <w:color w:val="131313"/>
          <w:sz w:val="24"/>
          <w:szCs w:val="24"/>
        </w:rPr>
        <w:t xml:space="preserve"> </w:t>
      </w:r>
      <w:r w:rsidRPr="0010537D">
        <w:rPr>
          <w:color w:val="212121"/>
          <w:sz w:val="24"/>
          <w:szCs w:val="24"/>
        </w:rPr>
        <w:t>закона</w:t>
      </w:r>
      <w:r w:rsidR="002E6F05" w:rsidRPr="0010537D">
        <w:rPr>
          <w:color w:val="212121"/>
          <w:sz w:val="24"/>
          <w:szCs w:val="24"/>
        </w:rPr>
        <w:t xml:space="preserve"> </w:t>
      </w:r>
      <w:r w:rsidR="00894E09" w:rsidRPr="0010537D">
        <w:rPr>
          <w:color w:val="131313"/>
          <w:sz w:val="24"/>
          <w:szCs w:val="24"/>
        </w:rPr>
        <w:t>и општинских</w:t>
      </w:r>
      <w:r w:rsidR="002E6F05" w:rsidRPr="0010537D">
        <w:rPr>
          <w:color w:val="131313"/>
          <w:sz w:val="24"/>
          <w:szCs w:val="24"/>
        </w:rPr>
        <w:t xml:space="preserve"> </w:t>
      </w:r>
      <w:r w:rsidRPr="0010537D">
        <w:rPr>
          <w:color w:val="212121"/>
          <w:spacing w:val="-26"/>
          <w:sz w:val="24"/>
          <w:szCs w:val="24"/>
        </w:rPr>
        <w:t>о</w:t>
      </w:r>
      <w:r w:rsidRPr="0010537D">
        <w:rPr>
          <w:color w:val="212121"/>
          <w:sz w:val="24"/>
          <w:szCs w:val="24"/>
        </w:rPr>
        <w:t>длука:</w:t>
      </w:r>
    </w:p>
    <w:p w:rsidR="00894E09" w:rsidRPr="0010537D" w:rsidRDefault="00894E09" w:rsidP="009C3D79">
      <w:pPr>
        <w:pStyle w:val="BodyText"/>
        <w:kinsoku w:val="0"/>
        <w:overflowPunct w:val="0"/>
        <w:ind w:left="1239"/>
        <w:rPr>
          <w:color w:val="000000"/>
          <w:sz w:val="24"/>
          <w:szCs w:val="24"/>
        </w:rPr>
      </w:pPr>
    </w:p>
    <w:p w:rsidR="00894E09" w:rsidRPr="0010537D" w:rsidRDefault="00894E09" w:rsidP="009C3D79">
      <w:pPr>
        <w:pStyle w:val="BodyText"/>
        <w:kinsoku w:val="0"/>
        <w:overflowPunct w:val="0"/>
        <w:ind w:left="1239"/>
        <w:rPr>
          <w:color w:val="000000"/>
          <w:sz w:val="24"/>
          <w:szCs w:val="24"/>
        </w:rPr>
      </w:pPr>
    </w:p>
    <w:p w:rsidR="009147D8" w:rsidRPr="0010537D" w:rsidRDefault="009147D8" w:rsidP="009147D8">
      <w:pPr>
        <w:ind w:left="709"/>
        <w:rPr>
          <w:lang w:val="sr-Cyrl-CS"/>
        </w:rPr>
      </w:pPr>
      <w:r w:rsidRPr="0010537D">
        <w:rPr>
          <w:lang w:val="sr-Cyrl-CS"/>
        </w:rPr>
        <w:t>1.Закон о општем управном поступку  (,,Службени гласник РС“, број 18/2016 и 95/2018-</w:t>
      </w:r>
      <w:r w:rsidRPr="0010537D">
        <w:rPr>
          <w:lang w:val="en-GB"/>
        </w:rPr>
        <w:t>a</w:t>
      </w:r>
      <w:r w:rsidRPr="0010537D">
        <w:rPr>
          <w:lang w:val="sr-Cyrl-CS"/>
        </w:rPr>
        <w:t>утентично тумачење);</w:t>
      </w:r>
    </w:p>
    <w:p w:rsidR="009147D8" w:rsidRPr="0010537D" w:rsidRDefault="009147D8" w:rsidP="009147D8">
      <w:pPr>
        <w:ind w:left="709"/>
        <w:rPr>
          <w:lang w:val="sr-Cyrl-CS"/>
        </w:rPr>
      </w:pPr>
      <w:r w:rsidRPr="0010537D">
        <w:rPr>
          <w:lang w:val="sr-Cyrl-CS"/>
        </w:rPr>
        <w:t>2.Закон о државној управи („Службени  гласник РС“, број 79/2005, 101/2007, 95/2010, 99/2014, 47/2018 и 30/2018- други закон);</w:t>
      </w:r>
    </w:p>
    <w:p w:rsidR="009147D8" w:rsidRPr="0010537D" w:rsidRDefault="009147D8" w:rsidP="009147D8">
      <w:pPr>
        <w:ind w:left="709"/>
        <w:rPr>
          <w:lang w:val="sr-Cyrl-CS"/>
        </w:rPr>
      </w:pPr>
      <w:r w:rsidRPr="0010537D">
        <w:rPr>
          <w:lang w:val="sr-Cyrl-CS"/>
        </w:rPr>
        <w:t>3.Закон о локалној самоуправи („Службени гласник РС“, број 129/2007, 83/2014-други закон,101/2016-други закон,47/2018 и 111/2021-други закон) ;</w:t>
      </w:r>
    </w:p>
    <w:p w:rsidR="009147D8" w:rsidRPr="0010537D" w:rsidRDefault="009147D8" w:rsidP="009147D8">
      <w:pPr>
        <w:ind w:left="709"/>
        <w:rPr>
          <w:lang w:val="sr-Cyrl-CS"/>
        </w:rPr>
      </w:pPr>
      <w:r w:rsidRPr="0010537D">
        <w:rPr>
          <w:lang w:val="sr-Cyrl-CS"/>
        </w:rPr>
        <w:t>4.Закон о прекршајима („Службени гласник РС“, број,, 65/2013, 13/2016, 98/2016-одлука УС, 91/2019 и 91/2019-други закон);</w:t>
      </w:r>
    </w:p>
    <w:p w:rsidR="009147D8" w:rsidRPr="0010537D" w:rsidRDefault="009147D8" w:rsidP="009147D8">
      <w:pPr>
        <w:ind w:left="709"/>
        <w:rPr>
          <w:lang w:val="sr-Cyrl-CS"/>
        </w:rPr>
      </w:pPr>
      <w:r w:rsidRPr="0010537D">
        <w:rPr>
          <w:lang w:val="sr-Cyrl-CS"/>
        </w:rPr>
        <w:t>5.Закон о комуналним делатностима („Службени гласник РС“,број 88/2011, 104/2016 и 95/2018);</w:t>
      </w:r>
    </w:p>
    <w:p w:rsidR="009147D8" w:rsidRPr="0010537D" w:rsidRDefault="009147D8" w:rsidP="009147D8">
      <w:pPr>
        <w:ind w:left="709"/>
        <w:rPr>
          <w:lang w:val="sr-Cyrl-CS"/>
        </w:rPr>
      </w:pPr>
      <w:r w:rsidRPr="0010537D">
        <w:rPr>
          <w:lang w:val="sr-Cyrl-CS"/>
        </w:rPr>
        <w:t>6.Статут општине Врбас („Службени лист општине Врбас“, број 3/2002, 5/2002, 10/2004, 11/2008, 21/2009, 12/2014, 26/2018);</w:t>
      </w:r>
    </w:p>
    <w:p w:rsidR="009147D8" w:rsidRPr="0010537D" w:rsidRDefault="009147D8" w:rsidP="009147D8">
      <w:pPr>
        <w:ind w:left="709"/>
        <w:rPr>
          <w:lang w:val="sr-Cyrl-CS"/>
        </w:rPr>
      </w:pPr>
      <w:r w:rsidRPr="0010537D">
        <w:rPr>
          <w:lang w:val="sr-Cyrl-CS"/>
        </w:rPr>
        <w:t>7.Закон о привредним преступима (Сл. лист СФРЈ, број 4/77, 36/77-испр., 14/85, 10/86 (пречишћен текст), 74/87, 57/89, и 3/90 и „Сл.лист СРЈ“, бр.27/92, 16/93, 31/93, 41/93 ,50/93, 24/94, 28/96 и 64/2001 и „Сл.гласник РС“,број 101/2005-др.закон);</w:t>
      </w:r>
    </w:p>
    <w:p w:rsidR="009147D8" w:rsidRPr="0010537D" w:rsidRDefault="009147D8" w:rsidP="009147D8">
      <w:pPr>
        <w:ind w:left="709"/>
        <w:rPr>
          <w:lang w:val="sr-Cyrl-CS"/>
        </w:rPr>
      </w:pPr>
      <w:r w:rsidRPr="0010537D">
        <w:rPr>
          <w:lang w:val="sr-Cyrl-CS"/>
        </w:rPr>
        <w:t>8.Закон о државним службеницима („Службени гласник РС“, број 79/2005, 81/2005 - исправка, 83/2005 – испр.,64/2007, 67/2007-испр.,116/2008, 104/2009, 99/2014, 94/2017, 95/2018 и 157/2020);</w:t>
      </w:r>
    </w:p>
    <w:p w:rsidR="009147D8" w:rsidRPr="0010537D" w:rsidRDefault="009147D8" w:rsidP="009147D8">
      <w:pPr>
        <w:ind w:left="709"/>
        <w:rPr>
          <w:lang w:val="sr-Cyrl-CS"/>
        </w:rPr>
      </w:pPr>
      <w:r w:rsidRPr="0010537D">
        <w:rPr>
          <w:lang w:val="sr-Cyrl-CS"/>
        </w:rPr>
        <w:t>9. Закон о безбедности и здрављу на раду („Службени гласник РС”, број 101/2005, 91/2015, и 113/2017-др.закон);</w:t>
      </w:r>
    </w:p>
    <w:p w:rsidR="009147D8" w:rsidRPr="0010537D" w:rsidRDefault="009147D8" w:rsidP="009147D8">
      <w:pPr>
        <w:ind w:left="709"/>
        <w:rPr>
          <w:lang w:val="sr-Cyrl-CS"/>
        </w:rPr>
      </w:pPr>
      <w:r w:rsidRPr="0010537D">
        <w:rPr>
          <w:lang w:val="sr-Cyrl-CS"/>
        </w:rPr>
        <w:t>10. Закон о кривичном поступку („Службени гласник РС“, број 72/2011, 101/2011, 121/2012, 32/2013, 45/2013, 55/2014, 35/2019, 27/2021-одлука УС И 62/2021-одлука УС);</w:t>
      </w:r>
    </w:p>
    <w:p w:rsidR="009147D8" w:rsidRPr="0010537D" w:rsidRDefault="009147D8" w:rsidP="009147D8">
      <w:pPr>
        <w:ind w:left="709"/>
        <w:rPr>
          <w:lang w:val="sr-Cyrl-CS"/>
        </w:rPr>
      </w:pPr>
      <w:r w:rsidRPr="0010537D">
        <w:rPr>
          <w:lang w:val="sr-Cyrl-CS"/>
        </w:rPr>
        <w:t>11.Закон о раду („Службени гласник РС“, број 24/2005, 61/2005, 54/2009, 32/2013, 75/2014, 13/2017 и 95/2018-аутентично тумачење);</w:t>
      </w:r>
    </w:p>
    <w:p w:rsidR="009147D8" w:rsidRPr="0010537D" w:rsidRDefault="009147D8" w:rsidP="009147D8">
      <w:pPr>
        <w:ind w:left="709"/>
        <w:rPr>
          <w:lang w:val="sr-Cyrl-CS"/>
        </w:rPr>
      </w:pPr>
      <w:r w:rsidRPr="0010537D">
        <w:rPr>
          <w:lang w:val="sr-Cyrl-CS"/>
        </w:rPr>
        <w:t>12.Закон о инспекцијском надзору ( „Службени гласник РС“, број 36/15, 44/2018-др.закон 95/2018);</w:t>
      </w:r>
    </w:p>
    <w:p w:rsidR="009147D8" w:rsidRPr="0010537D" w:rsidRDefault="009147D8" w:rsidP="009147D8"/>
    <w:p w:rsidR="009147D8" w:rsidRPr="0010537D" w:rsidRDefault="009147D8" w:rsidP="009147D8">
      <w:pPr>
        <w:rPr>
          <w:b/>
          <w:lang w:val="sr-Cyrl-CS"/>
        </w:rPr>
      </w:pPr>
      <w:r w:rsidRPr="0010537D">
        <w:rPr>
          <w:b/>
          <w:lang w:val="sr-Cyrl-CS"/>
        </w:rPr>
        <w:t>Правне норме које користи Комунална инспекција:</w:t>
      </w:r>
    </w:p>
    <w:p w:rsidR="009147D8" w:rsidRPr="0010537D" w:rsidRDefault="009147D8" w:rsidP="009147D8">
      <w:pPr>
        <w:rPr>
          <w:b/>
          <w:lang w:val="sr-Cyrl-CS"/>
        </w:rPr>
      </w:pPr>
    </w:p>
    <w:p w:rsidR="009147D8" w:rsidRPr="0010537D" w:rsidRDefault="009147D8" w:rsidP="009147D8">
      <w:pPr>
        <w:rPr>
          <w:lang w:val="sr-Cyrl-CS"/>
        </w:rPr>
      </w:pPr>
      <w:r w:rsidRPr="0010537D">
        <w:rPr>
          <w:lang w:val="sr-Cyrl-CS"/>
        </w:rPr>
        <w:t>Закони:</w:t>
      </w:r>
    </w:p>
    <w:p w:rsidR="009147D8" w:rsidRPr="0010537D" w:rsidRDefault="009147D8" w:rsidP="009147D8">
      <w:pPr>
        <w:pStyle w:val="ListParagraph"/>
        <w:widowControl/>
        <w:numPr>
          <w:ilvl w:val="0"/>
          <w:numId w:val="25"/>
        </w:numPr>
        <w:autoSpaceDE/>
        <w:autoSpaceDN/>
        <w:adjustRightInd/>
      </w:pPr>
      <w:r w:rsidRPr="0010537D">
        <w:rPr>
          <w:lang w:val="sr-Cyrl-CS"/>
        </w:rPr>
        <w:t>Закон о инспекцијском надзору</w:t>
      </w:r>
      <w:r w:rsidRPr="0010537D">
        <w:t xml:space="preserve"> </w:t>
      </w:r>
      <w:r w:rsidRPr="0010537D">
        <w:rPr>
          <w:lang w:val="sr-Cyrl-CS"/>
        </w:rPr>
        <w:t>(</w:t>
      </w:r>
      <w:r w:rsidRPr="0010537D">
        <w:t xml:space="preserve"> „Службени гласник РС“, број 36/15, 44/2018-др.закон  95/2018);</w:t>
      </w:r>
    </w:p>
    <w:p w:rsidR="009147D8" w:rsidRPr="0010537D" w:rsidRDefault="009147D8" w:rsidP="009147D8">
      <w:pPr>
        <w:pStyle w:val="ListParagraph"/>
        <w:widowControl/>
        <w:numPr>
          <w:ilvl w:val="0"/>
          <w:numId w:val="25"/>
        </w:numPr>
        <w:autoSpaceDE/>
        <w:autoSpaceDN/>
        <w:adjustRightInd/>
        <w:rPr>
          <w:lang w:val="sr-Cyrl-CS"/>
        </w:rPr>
      </w:pPr>
      <w:r w:rsidRPr="0010537D">
        <w:rPr>
          <w:lang w:val="sr-Cyrl-CS"/>
        </w:rPr>
        <w:t>Закон о општем управном поступку  (,,Службени гласник РС“, број 18/2016 и 95/2018-</w:t>
      </w:r>
      <w:r w:rsidRPr="0010537D">
        <w:t>a</w:t>
      </w:r>
      <w:r w:rsidRPr="0010537D">
        <w:rPr>
          <w:lang w:val="en-GB"/>
        </w:rPr>
        <w:t>уте</w:t>
      </w:r>
      <w:r w:rsidRPr="0010537D">
        <w:rPr>
          <w:lang w:val="sr-Cyrl-CS"/>
        </w:rPr>
        <w:t>нтично тумачење);</w:t>
      </w:r>
    </w:p>
    <w:p w:rsidR="009147D8" w:rsidRPr="0010537D" w:rsidRDefault="009147D8" w:rsidP="009147D8">
      <w:pPr>
        <w:pStyle w:val="ListParagraph"/>
        <w:widowControl/>
        <w:numPr>
          <w:ilvl w:val="0"/>
          <w:numId w:val="25"/>
        </w:numPr>
        <w:autoSpaceDE/>
        <w:autoSpaceDN/>
        <w:adjustRightInd/>
        <w:rPr>
          <w:lang w:val="sr-Cyrl-CS"/>
        </w:rPr>
      </w:pPr>
      <w:r w:rsidRPr="0010537D">
        <w:rPr>
          <w:lang w:val="sr-Cyrl-CS"/>
        </w:rPr>
        <w:t xml:space="preserve">Закон о комуналним делатностима </w:t>
      </w:r>
      <w:r w:rsidR="00393359" w:rsidRPr="0010537D">
        <w:rPr>
          <w:color w:val="131313"/>
        </w:rPr>
        <w:t>(</w:t>
      </w:r>
      <w:r w:rsidR="00393359" w:rsidRPr="0010537D">
        <w:t>"Службени гласник РС", бр. 88 од 24. новембра 2011, 104 од 23. децембра 2016, 95 од 8. децембра 2018, 94 од 28. новембра 2024.</w:t>
      </w:r>
      <w:r w:rsidRPr="0010537D">
        <w:rPr>
          <w:lang w:val="sr-Cyrl-CS"/>
        </w:rPr>
        <w:t>);</w:t>
      </w:r>
    </w:p>
    <w:p w:rsidR="009147D8" w:rsidRPr="0010537D" w:rsidRDefault="009147D8" w:rsidP="009147D8">
      <w:pPr>
        <w:pStyle w:val="ListParagraph"/>
        <w:widowControl/>
        <w:numPr>
          <w:ilvl w:val="0"/>
          <w:numId w:val="25"/>
        </w:numPr>
        <w:autoSpaceDE/>
        <w:autoSpaceDN/>
        <w:adjustRightInd/>
        <w:rPr>
          <w:lang w:val="sr-Cyrl-CS"/>
        </w:rPr>
      </w:pPr>
      <w:r w:rsidRPr="0010537D">
        <w:rPr>
          <w:lang w:val="sr-Cyrl-CS"/>
        </w:rPr>
        <w:t>Закон о становању и одржавању зграда („Службени гласник РС“, број 104/2016 и 9/2020-др.закон);</w:t>
      </w:r>
    </w:p>
    <w:p w:rsidR="009147D8" w:rsidRPr="0010537D" w:rsidRDefault="009147D8" w:rsidP="009147D8">
      <w:pPr>
        <w:pStyle w:val="ListParagraph"/>
        <w:widowControl/>
        <w:numPr>
          <w:ilvl w:val="0"/>
          <w:numId w:val="25"/>
        </w:numPr>
        <w:autoSpaceDE/>
        <w:autoSpaceDN/>
        <w:adjustRightInd/>
        <w:rPr>
          <w:lang w:val="sr-Cyrl-CS"/>
        </w:rPr>
      </w:pPr>
      <w:r w:rsidRPr="0010537D">
        <w:rPr>
          <w:lang w:val="sr-Cyrl-CS"/>
        </w:rPr>
        <w:lastRenderedPageBreak/>
        <w:t>Закон о прекршајима („Службени гласник РС“,број 65/2013,13/2016,98/2016-одлука УС, 91/2019 И 91/2019-други закон);</w:t>
      </w:r>
    </w:p>
    <w:p w:rsidR="009147D8" w:rsidRPr="0010537D" w:rsidRDefault="009147D8" w:rsidP="009147D8">
      <w:pPr>
        <w:pStyle w:val="ListParagraph"/>
        <w:widowControl/>
        <w:numPr>
          <w:ilvl w:val="0"/>
          <w:numId w:val="25"/>
        </w:numPr>
        <w:autoSpaceDE/>
        <w:autoSpaceDN/>
        <w:adjustRightInd/>
        <w:rPr>
          <w:lang w:val="sr-Cyrl-CS"/>
        </w:rPr>
      </w:pPr>
      <w:r w:rsidRPr="0010537D">
        <w:rPr>
          <w:lang w:val="sr-Cyrl-CS"/>
        </w:rPr>
        <w:t>Закон о сахрањивању и гробљима (“</w:t>
      </w:r>
      <w:r w:rsidRPr="0010537D">
        <w:t>Службени гласник РС“,број 20/77, 24/85 и 6/89 и „Сл.гласник  РС“,број 53/93, 67/93, 48/94, 101/05-др.закон и 120/12-одлука УС);</w:t>
      </w:r>
    </w:p>
    <w:p w:rsidR="009147D8" w:rsidRPr="0010537D" w:rsidRDefault="009147D8" w:rsidP="009147D8">
      <w:pPr>
        <w:pStyle w:val="ListParagraph"/>
        <w:widowControl/>
        <w:numPr>
          <w:ilvl w:val="0"/>
          <w:numId w:val="25"/>
        </w:numPr>
        <w:autoSpaceDE/>
        <w:autoSpaceDN/>
        <w:adjustRightInd/>
        <w:rPr>
          <w:lang w:val="sr-Cyrl-CS"/>
        </w:rPr>
      </w:pPr>
      <w:r w:rsidRPr="0010537D">
        <w:t xml:space="preserve">Закон о трговини </w:t>
      </w:r>
      <w:r w:rsidR="00D2136F" w:rsidRPr="0010537D">
        <w:t>(„Службени гласник РС“,број 59/2019 и 35/2026</w:t>
      </w:r>
      <w:r w:rsidRPr="0010537D">
        <w:t>)-поверени део закона; -Тржишни инспектор</w:t>
      </w:r>
    </w:p>
    <w:p w:rsidR="009147D8" w:rsidRPr="0010537D" w:rsidRDefault="009147D8" w:rsidP="009147D8">
      <w:pPr>
        <w:rPr>
          <w:lang w:val="sr-Cyrl-CS"/>
        </w:rPr>
      </w:pPr>
      <w:r w:rsidRPr="0010537D">
        <w:rPr>
          <w:lang w:val="sr-Cyrl-CS"/>
        </w:rPr>
        <w:t xml:space="preserve">    </w:t>
      </w:r>
    </w:p>
    <w:p w:rsidR="009147D8" w:rsidRPr="0010537D" w:rsidRDefault="009147D8" w:rsidP="009147D8">
      <w:pPr>
        <w:rPr>
          <w:lang w:val="sr-Cyrl-CS"/>
        </w:rPr>
      </w:pPr>
      <w:r w:rsidRPr="0010537D">
        <w:rPr>
          <w:lang w:val="sr-Cyrl-CS"/>
        </w:rPr>
        <w:t>Одлуке:</w:t>
      </w:r>
    </w:p>
    <w:p w:rsidR="009147D8" w:rsidRPr="0010537D" w:rsidRDefault="009147D8" w:rsidP="009147D8">
      <w:pPr>
        <w:widowControl/>
        <w:numPr>
          <w:ilvl w:val="0"/>
          <w:numId w:val="24"/>
        </w:numPr>
        <w:autoSpaceDE/>
        <w:autoSpaceDN/>
        <w:adjustRightInd/>
        <w:rPr>
          <w:lang w:val="sr-Cyrl-CS"/>
        </w:rPr>
      </w:pPr>
      <w:r w:rsidRPr="0010537D">
        <w:rPr>
          <w:lang w:val="sr-Cyrl-CS"/>
        </w:rPr>
        <w:t>Одлука о обављању комуналне делатности</w:t>
      </w:r>
    </w:p>
    <w:p w:rsidR="009147D8" w:rsidRPr="0010537D" w:rsidRDefault="009147D8" w:rsidP="009147D8">
      <w:pPr>
        <w:ind w:left="720"/>
        <w:rPr>
          <w:lang w:val="sr-Cyrl-CS"/>
        </w:rPr>
      </w:pPr>
      <w:r w:rsidRPr="0010537D">
        <w:rPr>
          <w:lang w:val="sr-Cyrl-CS"/>
        </w:rPr>
        <w:t>( „Службени лист општине Врбас“ пречишћен текст,број   5/2018, 18/2018, 23/18 и 27/18);</w:t>
      </w:r>
    </w:p>
    <w:p w:rsidR="009147D8" w:rsidRPr="0010537D" w:rsidRDefault="009147D8" w:rsidP="009147D8">
      <w:pPr>
        <w:widowControl/>
        <w:numPr>
          <w:ilvl w:val="0"/>
          <w:numId w:val="24"/>
        </w:numPr>
        <w:autoSpaceDE/>
        <w:autoSpaceDN/>
        <w:adjustRightInd/>
        <w:rPr>
          <w:lang w:val="sr-Cyrl-CS"/>
        </w:rPr>
      </w:pPr>
      <w:r w:rsidRPr="0010537D">
        <w:rPr>
          <w:lang w:val="sr-Cyrl-CS"/>
        </w:rPr>
        <w:t xml:space="preserve">Одлука о мањим монтажним и другим објектима привременог карактера на територији Општине Врбас („Службени лист општине Врбас“,број 7/2019, 18/2018); </w:t>
      </w:r>
    </w:p>
    <w:p w:rsidR="009147D8" w:rsidRPr="0010537D" w:rsidRDefault="009147D8" w:rsidP="009147D8">
      <w:pPr>
        <w:widowControl/>
        <w:numPr>
          <w:ilvl w:val="0"/>
          <w:numId w:val="24"/>
        </w:numPr>
        <w:autoSpaceDE/>
        <w:autoSpaceDN/>
        <w:adjustRightInd/>
        <w:rPr>
          <w:lang w:val="sr-Cyrl-CS"/>
        </w:rPr>
      </w:pPr>
      <w:r w:rsidRPr="0010537D">
        <w:rPr>
          <w:lang w:val="sr-Cyrl-CS"/>
        </w:rPr>
        <w:t>Одлука о радном времену угоститељских објеката</w:t>
      </w:r>
    </w:p>
    <w:p w:rsidR="009147D8" w:rsidRPr="0010537D" w:rsidRDefault="009147D8" w:rsidP="009147D8">
      <w:pPr>
        <w:ind w:left="720"/>
        <w:rPr>
          <w:lang w:val="sr-Cyrl-CS"/>
        </w:rPr>
      </w:pPr>
      <w:r w:rsidRPr="0010537D">
        <w:rPr>
          <w:lang w:val="sr-Cyrl-CS"/>
        </w:rPr>
        <w:t>(Сл. лист општине Врбас бр.27/2018);</w:t>
      </w:r>
    </w:p>
    <w:p w:rsidR="009147D8" w:rsidRPr="0010537D" w:rsidRDefault="009147D8" w:rsidP="009147D8">
      <w:pPr>
        <w:widowControl/>
        <w:numPr>
          <w:ilvl w:val="0"/>
          <w:numId w:val="24"/>
        </w:numPr>
        <w:autoSpaceDE/>
        <w:autoSpaceDN/>
        <w:adjustRightInd/>
        <w:rPr>
          <w:lang w:val="sr-Cyrl-CS"/>
        </w:rPr>
      </w:pPr>
      <w:r w:rsidRPr="0010537D">
        <w:rPr>
          <w:lang w:val="sr-Cyrl-CS"/>
        </w:rPr>
        <w:t>Одлука о држању домаћих животиња</w:t>
      </w:r>
    </w:p>
    <w:p w:rsidR="009147D8" w:rsidRPr="0010537D" w:rsidRDefault="009147D8" w:rsidP="009147D8">
      <w:pPr>
        <w:ind w:left="720"/>
        <w:rPr>
          <w:lang w:val="sr-Cyrl-CS"/>
        </w:rPr>
      </w:pPr>
      <w:r w:rsidRPr="0010537D">
        <w:rPr>
          <w:lang w:val="sr-Cyrl-CS"/>
        </w:rPr>
        <w:t>( „Службени лист општине Врбас“,број 1/2010, 13/2017 и 5/2021);</w:t>
      </w:r>
    </w:p>
    <w:p w:rsidR="009147D8" w:rsidRPr="0010537D" w:rsidRDefault="009147D8" w:rsidP="009147D8">
      <w:pPr>
        <w:widowControl/>
        <w:numPr>
          <w:ilvl w:val="0"/>
          <w:numId w:val="24"/>
        </w:numPr>
        <w:autoSpaceDE/>
        <w:autoSpaceDN/>
        <w:adjustRightInd/>
        <w:rPr>
          <w:lang w:val="sr-Cyrl-CS"/>
        </w:rPr>
      </w:pPr>
      <w:r w:rsidRPr="0010537D">
        <w:rPr>
          <w:lang w:val="sr-Cyrl-CS"/>
        </w:rPr>
        <w:t>Одлука о коришћењу обале и воденог простора на унутрашњим водама на територији општине Врбас ( „Службени лист општине Врбас“,број 15/2010 и 13/2017 );</w:t>
      </w:r>
    </w:p>
    <w:p w:rsidR="009147D8" w:rsidRPr="0010537D" w:rsidRDefault="009147D8" w:rsidP="009147D8">
      <w:pPr>
        <w:widowControl/>
        <w:numPr>
          <w:ilvl w:val="0"/>
          <w:numId w:val="24"/>
        </w:numPr>
        <w:autoSpaceDE/>
        <w:autoSpaceDN/>
        <w:adjustRightInd/>
        <w:rPr>
          <w:lang w:val="sr-Cyrl-CS"/>
        </w:rPr>
      </w:pPr>
      <w:r w:rsidRPr="0010537D">
        <w:rPr>
          <w:lang w:val="sr-Cyrl-CS"/>
        </w:rPr>
        <w:t>Одлука о сахрањивању и гробљима ( „Службени лист општине Врбас“број 11/2014, 13/2015, 18/2016, 9/2017 и 29/2017);</w:t>
      </w:r>
    </w:p>
    <w:p w:rsidR="009147D8" w:rsidRPr="0010537D" w:rsidRDefault="009147D8" w:rsidP="009147D8">
      <w:pPr>
        <w:widowControl/>
        <w:numPr>
          <w:ilvl w:val="0"/>
          <w:numId w:val="24"/>
        </w:numPr>
        <w:autoSpaceDE/>
        <w:autoSpaceDN/>
        <w:adjustRightInd/>
        <w:rPr>
          <w:lang w:val="sr-Cyrl-CS"/>
        </w:rPr>
      </w:pPr>
      <w:r w:rsidRPr="0010537D">
        <w:rPr>
          <w:lang w:val="sr-Cyrl-CS"/>
        </w:rPr>
        <w:t>Одлука о санитарно техничким условима за испуштање отпадних вода у јавну канализацију ( „Службени лист општине Врбас“,број 3/2007, 13/2015 и 13/2017);</w:t>
      </w:r>
    </w:p>
    <w:p w:rsidR="009147D8" w:rsidRPr="0010537D" w:rsidRDefault="009147D8" w:rsidP="009147D8">
      <w:pPr>
        <w:widowControl/>
        <w:numPr>
          <w:ilvl w:val="0"/>
          <w:numId w:val="24"/>
        </w:numPr>
        <w:autoSpaceDE/>
        <w:autoSpaceDN/>
        <w:adjustRightInd/>
        <w:rPr>
          <w:lang w:val="sr-Cyrl-CS"/>
        </w:rPr>
      </w:pPr>
      <w:r w:rsidRPr="0010537D">
        <w:rPr>
          <w:lang w:val="sr-Cyrl-CS"/>
        </w:rPr>
        <w:t>Одлука о постављењу привремених и монтажних објеката билборда и мегабилборда на територији општине Врбас( „Службени лист општине Врбас“,број 5/2014, 22/2015, 29/2017);</w:t>
      </w:r>
    </w:p>
    <w:p w:rsidR="009147D8" w:rsidRPr="0010537D" w:rsidRDefault="009147D8" w:rsidP="009147D8">
      <w:pPr>
        <w:widowControl/>
        <w:numPr>
          <w:ilvl w:val="0"/>
          <w:numId w:val="24"/>
        </w:numPr>
        <w:autoSpaceDE/>
        <w:autoSpaceDN/>
        <w:adjustRightInd/>
        <w:rPr>
          <w:lang w:val="sr-Cyrl-CS"/>
        </w:rPr>
      </w:pPr>
      <w:r w:rsidRPr="0010537D">
        <w:rPr>
          <w:lang w:val="sr-Cyrl-CS"/>
        </w:rPr>
        <w:t>Одлука о паркирању и паркиралиштима на територији општине Врбас ( „Службени лист општине Врбас“, број 10/2018, 18/2018);</w:t>
      </w:r>
    </w:p>
    <w:p w:rsidR="009147D8" w:rsidRPr="0010537D" w:rsidRDefault="009147D8" w:rsidP="009147D8">
      <w:pPr>
        <w:widowControl/>
        <w:numPr>
          <w:ilvl w:val="0"/>
          <w:numId w:val="24"/>
        </w:numPr>
        <w:autoSpaceDE/>
        <w:autoSpaceDN/>
        <w:adjustRightInd/>
        <w:rPr>
          <w:lang w:val="sr-Cyrl-CS"/>
        </w:rPr>
      </w:pPr>
      <w:r w:rsidRPr="0010537D">
        <w:rPr>
          <w:lang w:val="sr-Cyrl-CS"/>
        </w:rPr>
        <w:t xml:space="preserve">Одлука о начину утврђивања назива улица и тргова и означавању насељених места,улица,тргова на територији општине Врбас( „Службени лист општине Врбас“,број 18/2018, 27/2018); </w:t>
      </w:r>
    </w:p>
    <w:p w:rsidR="009147D8" w:rsidRPr="0010537D" w:rsidRDefault="009147D8" w:rsidP="009147D8">
      <w:pPr>
        <w:widowControl/>
        <w:numPr>
          <w:ilvl w:val="0"/>
          <w:numId w:val="24"/>
        </w:numPr>
        <w:autoSpaceDE/>
        <w:autoSpaceDN/>
        <w:adjustRightInd/>
        <w:rPr>
          <w:lang w:val="sr-Cyrl-CS"/>
        </w:rPr>
      </w:pPr>
      <w:r w:rsidRPr="0010537D">
        <w:rPr>
          <w:lang w:val="en-GB"/>
        </w:rPr>
        <w:t>O</w:t>
      </w:r>
      <w:r w:rsidRPr="0010537D">
        <w:rPr>
          <w:lang w:val="sr-Cyrl-CS"/>
        </w:rPr>
        <w:t>длука о условима коришћења кеса за испоруку робе на месту продаје роба и услуга („Службени лист општине Врбас“, број 5/2021);</w:t>
      </w:r>
    </w:p>
    <w:p w:rsidR="009147D8" w:rsidRPr="0010537D" w:rsidRDefault="009147D8" w:rsidP="009147D8">
      <w:pPr>
        <w:ind w:left="720"/>
        <w:rPr>
          <w:lang w:val="sr-Cyrl-CS"/>
        </w:rPr>
      </w:pPr>
    </w:p>
    <w:p w:rsidR="009147D8" w:rsidRPr="0010537D" w:rsidRDefault="009147D8" w:rsidP="009147D8">
      <w:pPr>
        <w:rPr>
          <w:lang w:val="sr-Cyrl-CS"/>
        </w:rPr>
      </w:pPr>
    </w:p>
    <w:p w:rsidR="009147D8" w:rsidRPr="0010537D" w:rsidRDefault="009147D8" w:rsidP="009147D8">
      <w:pPr>
        <w:rPr>
          <w:lang w:val="sr-Cyrl-CS"/>
        </w:rPr>
      </w:pPr>
      <w:r w:rsidRPr="0010537D">
        <w:rPr>
          <w:lang w:val="sr-Cyrl-CS"/>
        </w:rPr>
        <w:t xml:space="preserve">        Уредбе:</w:t>
      </w:r>
    </w:p>
    <w:p w:rsidR="009147D8" w:rsidRPr="0010537D" w:rsidRDefault="009147D8" w:rsidP="009147D8">
      <w:pPr>
        <w:rPr>
          <w:lang w:val="sr-Cyrl-CS"/>
        </w:rPr>
      </w:pPr>
      <w:r w:rsidRPr="0010537D">
        <w:rPr>
          <w:lang w:val="sr-Cyrl-CS"/>
        </w:rPr>
        <w:t>1.Уредба владе о начину  уништавања коровске биљке амброзије ( „Службени лист општине Врбас“.број 69/2006);</w:t>
      </w:r>
    </w:p>
    <w:p w:rsidR="004223A0" w:rsidRPr="0010537D" w:rsidRDefault="004223A0" w:rsidP="004223A0">
      <w:pPr>
        <w:pStyle w:val="BodyText"/>
        <w:kinsoku w:val="0"/>
        <w:overflowPunct w:val="0"/>
        <w:ind w:left="1239"/>
        <w:rPr>
          <w:color w:val="000000"/>
          <w:sz w:val="24"/>
          <w:szCs w:val="24"/>
          <w:lang w:val="sr-Cyrl-CS"/>
        </w:rPr>
      </w:pPr>
    </w:p>
    <w:p w:rsidR="00894E09" w:rsidRPr="0010537D" w:rsidRDefault="00894E09" w:rsidP="009C3D79">
      <w:pPr>
        <w:pStyle w:val="BodyText"/>
        <w:kinsoku w:val="0"/>
        <w:overflowPunct w:val="0"/>
        <w:ind w:left="1239"/>
        <w:rPr>
          <w:color w:val="000000"/>
          <w:sz w:val="24"/>
          <w:szCs w:val="24"/>
        </w:rPr>
      </w:pPr>
    </w:p>
    <w:p w:rsidR="00894E09" w:rsidRPr="0010537D" w:rsidRDefault="00894E09" w:rsidP="009C3D79">
      <w:pPr>
        <w:pStyle w:val="BodyText"/>
        <w:kinsoku w:val="0"/>
        <w:overflowPunct w:val="0"/>
        <w:ind w:left="1239"/>
        <w:rPr>
          <w:color w:val="000000"/>
          <w:sz w:val="24"/>
          <w:szCs w:val="24"/>
        </w:rPr>
      </w:pPr>
    </w:p>
    <w:p w:rsidR="00247B3C" w:rsidRPr="0010537D" w:rsidRDefault="00247B3C" w:rsidP="00247B3C">
      <w:pPr>
        <w:pStyle w:val="BodyText"/>
        <w:ind w:left="1239"/>
        <w:rPr>
          <w:b/>
          <w:color w:val="000000"/>
          <w:sz w:val="24"/>
          <w:szCs w:val="24"/>
        </w:rPr>
      </w:pPr>
      <w:proofErr w:type="gramStart"/>
      <w:r w:rsidRPr="0010537D">
        <w:rPr>
          <w:b/>
          <w:color w:val="000000"/>
          <w:sz w:val="24"/>
          <w:szCs w:val="24"/>
        </w:rPr>
        <w:t>3.Овлашћења  комуналне</w:t>
      </w:r>
      <w:proofErr w:type="gramEnd"/>
      <w:r w:rsidR="00A72A58" w:rsidRPr="0010537D">
        <w:rPr>
          <w:b/>
          <w:color w:val="000000"/>
          <w:sz w:val="24"/>
          <w:szCs w:val="24"/>
        </w:rPr>
        <w:t xml:space="preserve"> </w:t>
      </w:r>
      <w:r w:rsidRPr="0010537D">
        <w:rPr>
          <w:b/>
          <w:color w:val="000000"/>
          <w:sz w:val="24"/>
          <w:szCs w:val="24"/>
        </w:rPr>
        <w:t>инспекције,опрема, материјал и техничка средства</w:t>
      </w:r>
    </w:p>
    <w:p w:rsidR="00247B3C" w:rsidRPr="0010537D" w:rsidRDefault="00247B3C" w:rsidP="00247B3C">
      <w:pPr>
        <w:pStyle w:val="BodyText"/>
        <w:ind w:left="1239"/>
        <w:rPr>
          <w:b/>
          <w:color w:val="000000"/>
          <w:sz w:val="24"/>
          <w:szCs w:val="24"/>
        </w:rPr>
      </w:pPr>
    </w:p>
    <w:p w:rsidR="00247B3C" w:rsidRPr="0010537D" w:rsidRDefault="00247B3C" w:rsidP="00247B3C">
      <w:pPr>
        <w:pStyle w:val="BodyText"/>
        <w:ind w:left="1239"/>
        <w:rPr>
          <w:color w:val="000000"/>
          <w:sz w:val="24"/>
          <w:szCs w:val="24"/>
        </w:rPr>
      </w:pPr>
    </w:p>
    <w:p w:rsidR="00247B3C" w:rsidRPr="0010537D" w:rsidRDefault="00247B3C" w:rsidP="00247B3C">
      <w:pPr>
        <w:pStyle w:val="BodyText"/>
        <w:ind w:left="1239"/>
        <w:rPr>
          <w:color w:val="000000"/>
          <w:sz w:val="24"/>
          <w:szCs w:val="24"/>
        </w:rPr>
      </w:pPr>
    </w:p>
    <w:p w:rsidR="0043013F" w:rsidRPr="0010537D" w:rsidRDefault="0043013F" w:rsidP="0043013F">
      <w:pPr>
        <w:pStyle w:val="BodyText"/>
        <w:ind w:left="1239"/>
        <w:rPr>
          <w:color w:val="000000"/>
          <w:sz w:val="24"/>
          <w:szCs w:val="24"/>
        </w:rPr>
      </w:pPr>
      <w:r w:rsidRPr="0010537D">
        <w:rPr>
          <w:color w:val="000000"/>
          <w:sz w:val="24"/>
          <w:szCs w:val="24"/>
        </w:rPr>
        <w:lastRenderedPageBreak/>
        <w:t xml:space="preserve">  Инспектор у складу са законским овлашћењима и надлежностима врши:</w:t>
      </w:r>
    </w:p>
    <w:p w:rsidR="0043013F" w:rsidRPr="0010537D" w:rsidRDefault="0043013F" w:rsidP="0043013F">
      <w:pPr>
        <w:pStyle w:val="BodyText"/>
        <w:ind w:left="1239"/>
        <w:rPr>
          <w:color w:val="000000"/>
          <w:sz w:val="24"/>
          <w:szCs w:val="24"/>
        </w:rPr>
      </w:pPr>
    </w:p>
    <w:p w:rsidR="0043013F" w:rsidRPr="0010537D" w:rsidRDefault="0043013F" w:rsidP="0043013F">
      <w:pPr>
        <w:pStyle w:val="BodyText"/>
        <w:ind w:left="1239"/>
        <w:rPr>
          <w:color w:val="000000"/>
          <w:sz w:val="24"/>
          <w:szCs w:val="24"/>
        </w:rPr>
      </w:pPr>
      <w:r w:rsidRPr="0010537D">
        <w:rPr>
          <w:color w:val="000000"/>
          <w:sz w:val="24"/>
          <w:szCs w:val="24"/>
        </w:rPr>
        <w:t>- Надзор над радом јавних комуналних предузећа која пружају комуналне услуге: контрола обављања комуналних делатности по основу уговора о финансирању поверених послова</w:t>
      </w:r>
      <w:proofErr w:type="gramStart"/>
      <w:r w:rsidRPr="0010537D">
        <w:rPr>
          <w:color w:val="000000"/>
          <w:sz w:val="24"/>
          <w:szCs w:val="24"/>
        </w:rPr>
        <w:t>;  надзор</w:t>
      </w:r>
      <w:proofErr w:type="gramEnd"/>
      <w:r w:rsidRPr="0010537D">
        <w:rPr>
          <w:color w:val="000000"/>
          <w:sz w:val="24"/>
          <w:szCs w:val="24"/>
        </w:rPr>
        <w:t xml:space="preserve"> над извршењем квалитета обављања комуналних делатности; </w:t>
      </w:r>
    </w:p>
    <w:p w:rsidR="0043013F" w:rsidRPr="0010537D" w:rsidRDefault="0043013F" w:rsidP="0043013F">
      <w:pPr>
        <w:pStyle w:val="BodyText"/>
        <w:ind w:left="1239"/>
        <w:rPr>
          <w:color w:val="000000"/>
          <w:sz w:val="24"/>
          <w:szCs w:val="24"/>
        </w:rPr>
      </w:pPr>
    </w:p>
    <w:p w:rsidR="0043013F" w:rsidRPr="0010537D" w:rsidRDefault="0043013F" w:rsidP="0043013F">
      <w:pPr>
        <w:pStyle w:val="BodyText"/>
        <w:ind w:left="1239"/>
        <w:rPr>
          <w:color w:val="000000"/>
          <w:sz w:val="24"/>
          <w:szCs w:val="24"/>
        </w:rPr>
      </w:pPr>
      <w:r w:rsidRPr="0010537D">
        <w:rPr>
          <w:color w:val="000000"/>
          <w:sz w:val="24"/>
          <w:szCs w:val="24"/>
        </w:rPr>
        <w:t>- Надзор из области уређења грађевинског земљишта: надзор над одржавањем комуналних објеката и уређаја на површинама јавне намене; надзор над враћањем јавне површине у првобитно стање;</w:t>
      </w:r>
    </w:p>
    <w:p w:rsidR="0043013F" w:rsidRPr="0010537D" w:rsidRDefault="0043013F" w:rsidP="0043013F">
      <w:pPr>
        <w:pStyle w:val="BodyText"/>
        <w:ind w:left="1239"/>
        <w:rPr>
          <w:color w:val="000000"/>
          <w:sz w:val="24"/>
          <w:szCs w:val="24"/>
        </w:rPr>
      </w:pPr>
    </w:p>
    <w:p w:rsidR="0043013F" w:rsidRPr="0010537D" w:rsidRDefault="0043013F" w:rsidP="0043013F">
      <w:pPr>
        <w:pStyle w:val="BodyText"/>
        <w:ind w:left="1239"/>
        <w:rPr>
          <w:color w:val="000000"/>
          <w:sz w:val="24"/>
          <w:szCs w:val="24"/>
        </w:rPr>
      </w:pPr>
      <w:r w:rsidRPr="0010537D">
        <w:rPr>
          <w:color w:val="000000"/>
          <w:sz w:val="24"/>
          <w:szCs w:val="24"/>
        </w:rPr>
        <w:t>- Надзор над спровођењем закона и прописа из области комуналне.делатности: одржавања јавне хигијене у насељеним местима општине Врбас; одвожења и депоновања смећа ;одржавања зелених и рекреативних површина;обављања делатности одржавања гробља и сахрањивања; послова зоохигијенске службе;пружања пијачних услуга;одржавања улица, путева и других јавних површина ;пружања услуга снабдевања водом и одвођења и пречишћавања отпадних вода;пружања услуга снабдевања топлотном енергијом, држања домаћих животиња;коришћења јавних паркиралишта;придржавања прописаног радног времена угоститељских и других објеката у граду; постављање и начин коришћења привремних и монтажних објеката на територији општине Врбас.</w:t>
      </w:r>
    </w:p>
    <w:p w:rsidR="0043013F" w:rsidRPr="0010537D" w:rsidRDefault="0043013F" w:rsidP="003F3A5A">
      <w:pPr>
        <w:pStyle w:val="BodyText"/>
        <w:ind w:left="1239"/>
        <w:rPr>
          <w:color w:val="000000"/>
          <w:sz w:val="24"/>
          <w:szCs w:val="24"/>
        </w:rPr>
      </w:pPr>
      <w:r w:rsidRPr="0010537D">
        <w:rPr>
          <w:color w:val="000000"/>
          <w:sz w:val="24"/>
          <w:szCs w:val="24"/>
        </w:rPr>
        <w:t>-Вођење посебних евиденција у складу са законом, као и други послови инспекцијског надзора у области комуналне делатности;</w:t>
      </w:r>
    </w:p>
    <w:p w:rsidR="0043013F" w:rsidRPr="0010537D" w:rsidRDefault="0043013F" w:rsidP="0043013F">
      <w:pPr>
        <w:pStyle w:val="BodyText"/>
        <w:ind w:left="1239"/>
        <w:rPr>
          <w:color w:val="000000"/>
          <w:sz w:val="24"/>
          <w:szCs w:val="24"/>
        </w:rPr>
      </w:pPr>
      <w:r w:rsidRPr="0010537D">
        <w:rPr>
          <w:color w:val="000000"/>
          <w:sz w:val="24"/>
          <w:szCs w:val="24"/>
        </w:rPr>
        <w:t>- Вођење управног и извршног поступка;</w:t>
      </w:r>
    </w:p>
    <w:p w:rsidR="0043013F" w:rsidRPr="0010537D" w:rsidRDefault="0043013F" w:rsidP="0043013F">
      <w:pPr>
        <w:pStyle w:val="BodyText"/>
        <w:ind w:left="1239"/>
        <w:rPr>
          <w:color w:val="000000"/>
          <w:sz w:val="24"/>
          <w:szCs w:val="24"/>
        </w:rPr>
      </w:pPr>
      <w:r w:rsidRPr="0010537D">
        <w:rPr>
          <w:color w:val="000000"/>
          <w:sz w:val="24"/>
          <w:szCs w:val="24"/>
        </w:rPr>
        <w:t xml:space="preserve">- Доношење управних аката и обављање управних радњи у поступку инспекцијског </w:t>
      </w:r>
      <w:proofErr w:type="gramStart"/>
      <w:r w:rsidRPr="0010537D">
        <w:rPr>
          <w:color w:val="000000"/>
          <w:sz w:val="24"/>
          <w:szCs w:val="24"/>
        </w:rPr>
        <w:t>надзора  из</w:t>
      </w:r>
      <w:proofErr w:type="gramEnd"/>
      <w:r w:rsidRPr="0010537D">
        <w:rPr>
          <w:color w:val="000000"/>
          <w:sz w:val="24"/>
          <w:szCs w:val="24"/>
        </w:rPr>
        <w:t xml:space="preserve"> области комуналне делатности;</w:t>
      </w:r>
    </w:p>
    <w:p w:rsidR="0043013F" w:rsidRPr="0010537D" w:rsidRDefault="0043013F" w:rsidP="0043013F">
      <w:pPr>
        <w:pStyle w:val="BodyText"/>
        <w:ind w:left="1239"/>
        <w:rPr>
          <w:color w:val="000000"/>
          <w:sz w:val="24"/>
          <w:szCs w:val="24"/>
        </w:rPr>
      </w:pPr>
      <w:r w:rsidRPr="0010537D">
        <w:rPr>
          <w:color w:val="000000"/>
          <w:sz w:val="24"/>
          <w:szCs w:val="24"/>
        </w:rPr>
        <w:t xml:space="preserve">- Подношење </w:t>
      </w:r>
      <w:proofErr w:type="gramStart"/>
      <w:r w:rsidRPr="0010537D">
        <w:rPr>
          <w:color w:val="000000"/>
          <w:sz w:val="24"/>
          <w:szCs w:val="24"/>
        </w:rPr>
        <w:t>прекршајног  налога</w:t>
      </w:r>
      <w:proofErr w:type="gramEnd"/>
      <w:r w:rsidRPr="0010537D">
        <w:rPr>
          <w:color w:val="000000"/>
          <w:sz w:val="24"/>
          <w:szCs w:val="24"/>
        </w:rPr>
        <w:t xml:space="preserve"> и захтева за покретање прекршајног поступка;</w:t>
      </w:r>
    </w:p>
    <w:p w:rsidR="0043013F" w:rsidRPr="0010537D" w:rsidRDefault="0043013F" w:rsidP="0043013F">
      <w:pPr>
        <w:pStyle w:val="BodyText"/>
        <w:ind w:left="1239"/>
        <w:rPr>
          <w:color w:val="000000"/>
          <w:sz w:val="24"/>
          <w:szCs w:val="24"/>
        </w:rPr>
      </w:pPr>
      <w:r w:rsidRPr="0010537D">
        <w:rPr>
          <w:color w:val="000000"/>
          <w:sz w:val="24"/>
          <w:szCs w:val="24"/>
        </w:rPr>
        <w:t>- Подношење пријава за привредни преступ;</w:t>
      </w:r>
    </w:p>
    <w:p w:rsidR="0043013F" w:rsidRPr="0010537D" w:rsidRDefault="0043013F" w:rsidP="0043013F">
      <w:pPr>
        <w:pStyle w:val="BodyText"/>
        <w:ind w:left="1239"/>
        <w:rPr>
          <w:color w:val="000000"/>
          <w:sz w:val="24"/>
          <w:szCs w:val="24"/>
        </w:rPr>
      </w:pPr>
      <w:r w:rsidRPr="0010537D">
        <w:rPr>
          <w:color w:val="000000"/>
          <w:sz w:val="24"/>
          <w:szCs w:val="24"/>
        </w:rPr>
        <w:t>- Припремање извештаја и информација о извршеном инспекцијском надзору;</w:t>
      </w:r>
    </w:p>
    <w:p w:rsidR="0043013F" w:rsidRPr="0010537D" w:rsidRDefault="0043013F" w:rsidP="0043013F">
      <w:pPr>
        <w:pStyle w:val="BodyText"/>
        <w:ind w:left="1239"/>
        <w:rPr>
          <w:color w:val="000000"/>
          <w:sz w:val="24"/>
          <w:szCs w:val="24"/>
        </w:rPr>
      </w:pPr>
      <w:r w:rsidRPr="0010537D">
        <w:rPr>
          <w:color w:val="000000"/>
          <w:sz w:val="24"/>
          <w:szCs w:val="24"/>
        </w:rPr>
        <w:t>- Извршава ванредне инспекцијске прегледе по поднетим представкама;</w:t>
      </w:r>
    </w:p>
    <w:p w:rsidR="0043013F" w:rsidRPr="0010537D" w:rsidRDefault="0043013F" w:rsidP="0043013F">
      <w:pPr>
        <w:pStyle w:val="BodyText"/>
        <w:ind w:left="1239"/>
        <w:rPr>
          <w:color w:val="000000"/>
          <w:sz w:val="24"/>
          <w:szCs w:val="24"/>
        </w:rPr>
      </w:pPr>
      <w:r w:rsidRPr="0010537D">
        <w:rPr>
          <w:color w:val="000000"/>
          <w:sz w:val="24"/>
          <w:szCs w:val="24"/>
        </w:rPr>
        <w:t xml:space="preserve">- Сарађује са другим инспекцијским и </w:t>
      </w:r>
      <w:proofErr w:type="gramStart"/>
      <w:r w:rsidRPr="0010537D">
        <w:rPr>
          <w:color w:val="000000"/>
          <w:sz w:val="24"/>
          <w:szCs w:val="24"/>
        </w:rPr>
        <w:t>другим  органима</w:t>
      </w:r>
      <w:proofErr w:type="gramEnd"/>
    </w:p>
    <w:p w:rsidR="0043013F" w:rsidRPr="0010537D" w:rsidRDefault="0043013F" w:rsidP="0043013F">
      <w:pPr>
        <w:pStyle w:val="BodyText"/>
        <w:ind w:left="1239"/>
        <w:rPr>
          <w:color w:val="000000"/>
          <w:sz w:val="24"/>
          <w:szCs w:val="24"/>
        </w:rPr>
      </w:pPr>
      <w:proofErr w:type="gramStart"/>
      <w:r w:rsidRPr="0010537D">
        <w:rPr>
          <w:color w:val="000000"/>
          <w:sz w:val="24"/>
          <w:szCs w:val="24"/>
        </w:rPr>
        <w:t>- Врши увид у документа других органа ради спровођења инспекцијског поступка.</w:t>
      </w:r>
      <w:proofErr w:type="gramEnd"/>
    </w:p>
    <w:p w:rsidR="0043013F" w:rsidRPr="0010537D" w:rsidRDefault="0043013F" w:rsidP="0043013F">
      <w:pPr>
        <w:pStyle w:val="BodyText"/>
        <w:ind w:left="1239"/>
        <w:rPr>
          <w:color w:val="000000"/>
          <w:sz w:val="24"/>
          <w:szCs w:val="24"/>
        </w:rPr>
      </w:pPr>
    </w:p>
    <w:p w:rsidR="0043013F" w:rsidRPr="0010537D" w:rsidRDefault="0043013F" w:rsidP="0043013F">
      <w:pPr>
        <w:pStyle w:val="BodyText"/>
        <w:ind w:left="1239"/>
        <w:rPr>
          <w:color w:val="000000"/>
          <w:sz w:val="24"/>
          <w:szCs w:val="24"/>
        </w:rPr>
      </w:pPr>
      <w:r w:rsidRPr="0010537D">
        <w:rPr>
          <w:color w:val="000000"/>
          <w:sz w:val="24"/>
          <w:szCs w:val="24"/>
        </w:rPr>
        <w:t xml:space="preserve">Материјалне </w:t>
      </w:r>
      <w:proofErr w:type="gramStart"/>
      <w:r w:rsidRPr="0010537D">
        <w:rPr>
          <w:color w:val="000000"/>
          <w:sz w:val="24"/>
          <w:szCs w:val="24"/>
        </w:rPr>
        <w:t>и  техничке</w:t>
      </w:r>
      <w:proofErr w:type="gramEnd"/>
      <w:r w:rsidRPr="0010537D">
        <w:rPr>
          <w:color w:val="000000"/>
          <w:sz w:val="24"/>
          <w:szCs w:val="24"/>
        </w:rPr>
        <w:t xml:space="preserve">  ресурсе  које  инспекција користи у вршењу инспекцијског надзора су:  три возила и сва опрема неопходна за вршење инспекцијског надзора(рачунари, фото апарати, камере, мобилни телефоне ...)</w:t>
      </w:r>
    </w:p>
    <w:p w:rsidR="00247B3C" w:rsidRPr="0010537D" w:rsidRDefault="00247B3C" w:rsidP="00247B3C">
      <w:pPr>
        <w:pStyle w:val="BodyText"/>
        <w:ind w:left="1239"/>
        <w:rPr>
          <w:color w:val="000000"/>
          <w:sz w:val="24"/>
          <w:szCs w:val="24"/>
        </w:rPr>
      </w:pPr>
    </w:p>
    <w:p w:rsidR="00247B3C" w:rsidRPr="0010537D" w:rsidRDefault="00247B3C" w:rsidP="00247B3C">
      <w:pPr>
        <w:pStyle w:val="BodyText"/>
        <w:ind w:left="1239"/>
        <w:rPr>
          <w:color w:val="000000"/>
          <w:sz w:val="24"/>
          <w:szCs w:val="24"/>
        </w:rPr>
      </w:pPr>
    </w:p>
    <w:p w:rsidR="00247B3C" w:rsidRPr="0010537D" w:rsidRDefault="00247B3C" w:rsidP="00247B3C">
      <w:pPr>
        <w:pStyle w:val="BodyText"/>
        <w:ind w:left="1239"/>
        <w:rPr>
          <w:color w:val="000000"/>
          <w:sz w:val="24"/>
          <w:szCs w:val="24"/>
        </w:rPr>
      </w:pPr>
    </w:p>
    <w:p w:rsidR="00750F6D" w:rsidRPr="0010537D" w:rsidRDefault="00750F6D" w:rsidP="00750F6D">
      <w:pPr>
        <w:pStyle w:val="BodyText"/>
        <w:ind w:left="1239"/>
        <w:rPr>
          <w:b/>
          <w:color w:val="000000"/>
          <w:sz w:val="24"/>
          <w:szCs w:val="24"/>
        </w:rPr>
      </w:pPr>
      <w:r w:rsidRPr="0010537D">
        <w:rPr>
          <w:b/>
          <w:color w:val="000000"/>
          <w:sz w:val="24"/>
          <w:szCs w:val="24"/>
        </w:rPr>
        <w:t>4. Пратећи послови комуналне инспекције</w:t>
      </w:r>
    </w:p>
    <w:p w:rsidR="00750F6D" w:rsidRPr="0010537D" w:rsidRDefault="00750F6D" w:rsidP="00750F6D">
      <w:pPr>
        <w:pStyle w:val="BodyText"/>
        <w:ind w:left="1239"/>
        <w:rPr>
          <w:color w:val="000000"/>
          <w:sz w:val="24"/>
          <w:szCs w:val="24"/>
        </w:rPr>
      </w:pPr>
    </w:p>
    <w:p w:rsidR="00750F6D" w:rsidRPr="0010537D" w:rsidRDefault="00750F6D" w:rsidP="00750F6D">
      <w:pPr>
        <w:pStyle w:val="BodyText"/>
        <w:ind w:left="1239"/>
        <w:rPr>
          <w:color w:val="000000"/>
          <w:sz w:val="24"/>
          <w:szCs w:val="24"/>
        </w:rPr>
      </w:pPr>
      <w:r w:rsidRPr="0010537D">
        <w:rPr>
          <w:color w:val="000000"/>
          <w:sz w:val="24"/>
          <w:szCs w:val="24"/>
        </w:rPr>
        <w:t xml:space="preserve">Комунална инспекција ће водити евиденције поднетих пријава, петиција и предлога грађана, поднетих притужби на рад комуналних инспектора, привремено одузетих предмета, службених легитимација, опреме и средстава </w:t>
      </w:r>
      <w:r w:rsidRPr="0010537D">
        <w:rPr>
          <w:color w:val="000000"/>
          <w:sz w:val="24"/>
          <w:szCs w:val="24"/>
        </w:rPr>
        <w:lastRenderedPageBreak/>
        <w:t xml:space="preserve">као све друге евиденције у складу са Законом о инспекцијском </w:t>
      </w:r>
      <w:proofErr w:type="gramStart"/>
      <w:r w:rsidRPr="0010537D">
        <w:rPr>
          <w:color w:val="000000"/>
          <w:sz w:val="24"/>
          <w:szCs w:val="24"/>
        </w:rPr>
        <w:t>надзору(</w:t>
      </w:r>
      <w:proofErr w:type="gramEnd"/>
      <w:r w:rsidR="00063C63" w:rsidRPr="0010537D">
        <w:rPr>
          <w:sz w:val="24"/>
          <w:szCs w:val="24"/>
        </w:rPr>
        <w:t>„Службени гласник РС“, број 36/15, 44/2018-др.закон  95/2018</w:t>
      </w:r>
      <w:r w:rsidRPr="0010537D">
        <w:rPr>
          <w:color w:val="000000"/>
          <w:sz w:val="24"/>
          <w:szCs w:val="24"/>
        </w:rPr>
        <w:t>).</w:t>
      </w:r>
    </w:p>
    <w:p w:rsidR="00750F6D" w:rsidRPr="0010537D" w:rsidRDefault="00750F6D" w:rsidP="00750F6D">
      <w:pPr>
        <w:pStyle w:val="BodyText"/>
        <w:ind w:left="1239"/>
        <w:rPr>
          <w:color w:val="000000"/>
          <w:sz w:val="24"/>
          <w:szCs w:val="24"/>
        </w:rPr>
      </w:pPr>
    </w:p>
    <w:p w:rsidR="007D46A6" w:rsidRPr="0010537D" w:rsidRDefault="007D46A6" w:rsidP="00750F6D">
      <w:pPr>
        <w:pStyle w:val="BodyText"/>
        <w:ind w:left="1239"/>
        <w:rPr>
          <w:color w:val="000000"/>
          <w:sz w:val="24"/>
          <w:szCs w:val="24"/>
        </w:rPr>
      </w:pPr>
    </w:p>
    <w:p w:rsidR="007D46A6" w:rsidRPr="0010537D" w:rsidRDefault="007D46A6" w:rsidP="00750F6D">
      <w:pPr>
        <w:pStyle w:val="BodyText"/>
        <w:ind w:left="1239"/>
        <w:rPr>
          <w:color w:val="000000"/>
          <w:sz w:val="24"/>
          <w:szCs w:val="24"/>
        </w:rPr>
      </w:pPr>
    </w:p>
    <w:p w:rsidR="007D46A6" w:rsidRPr="0010537D" w:rsidRDefault="004D36F5" w:rsidP="007D46A6">
      <w:pPr>
        <w:pStyle w:val="BodyText"/>
        <w:ind w:left="1239"/>
        <w:rPr>
          <w:b/>
          <w:color w:val="000000"/>
          <w:sz w:val="24"/>
          <w:szCs w:val="24"/>
        </w:rPr>
      </w:pPr>
      <w:r>
        <w:rPr>
          <w:b/>
          <w:color w:val="000000"/>
          <w:sz w:val="24"/>
          <w:szCs w:val="24"/>
        </w:rPr>
        <w:pict>
          <v:rect id="_x0000_s1032" style="position:absolute;left:0;text-align:left;margin-left:19.1pt;margin-top:-76pt;width:70pt;height:175pt;z-index:-251654656;mso-position-horizontal-relative:page" o:allowincell="f" filled="f" stroked="f">
            <v:textbox inset="0,0,0,0">
              <w:txbxContent>
                <w:p w:rsidR="007C2BD6" w:rsidRDefault="007C2BD6" w:rsidP="007D46A6">
                  <w:pPr>
                    <w:widowControl/>
                    <w:autoSpaceDE/>
                    <w:autoSpaceDN/>
                    <w:adjustRightInd/>
                    <w:spacing w:line="3500" w:lineRule="atLeast"/>
                  </w:pPr>
                </w:p>
                <w:p w:rsidR="007C2BD6" w:rsidRDefault="007C2BD6" w:rsidP="007D46A6"/>
              </w:txbxContent>
            </v:textbox>
            <w10:wrap anchorx="page"/>
          </v:rect>
        </w:pict>
      </w:r>
      <w:r w:rsidR="007D46A6" w:rsidRPr="0010537D">
        <w:rPr>
          <w:b/>
          <w:color w:val="000000"/>
          <w:sz w:val="24"/>
          <w:szCs w:val="24"/>
        </w:rPr>
        <w:t>5.Начин рада комуналне инспекције</w:t>
      </w:r>
    </w:p>
    <w:p w:rsidR="007D46A6" w:rsidRPr="0010537D" w:rsidRDefault="007D46A6" w:rsidP="007D46A6">
      <w:pPr>
        <w:pStyle w:val="BodyText"/>
        <w:ind w:left="1239"/>
        <w:rPr>
          <w:color w:val="000000"/>
          <w:sz w:val="24"/>
          <w:szCs w:val="24"/>
        </w:rPr>
      </w:pPr>
    </w:p>
    <w:p w:rsidR="007D46A6" w:rsidRPr="0010537D" w:rsidRDefault="007D46A6" w:rsidP="007D46A6">
      <w:pPr>
        <w:pStyle w:val="BodyText"/>
        <w:ind w:left="1239"/>
        <w:rPr>
          <w:color w:val="000000"/>
          <w:sz w:val="24"/>
          <w:szCs w:val="24"/>
        </w:rPr>
      </w:pPr>
      <w:r w:rsidRPr="0010537D">
        <w:rPr>
          <w:color w:val="000000"/>
          <w:sz w:val="24"/>
          <w:szCs w:val="24"/>
        </w:rPr>
        <w:t xml:space="preserve">Послови комуналне инспекције обављаће се организованим присуством комуналних инспекције на местима одржавања реда, предузимањем других превентивних мера и применом законом предвиђених овлашћења комуналних </w:t>
      </w:r>
      <w:proofErr w:type="gramStart"/>
      <w:r w:rsidR="004B245C" w:rsidRPr="0010537D">
        <w:rPr>
          <w:color w:val="000000"/>
          <w:sz w:val="24"/>
          <w:szCs w:val="24"/>
        </w:rPr>
        <w:t>инспектора</w:t>
      </w:r>
      <w:r w:rsidRPr="0010537D">
        <w:rPr>
          <w:color w:val="000000"/>
          <w:sz w:val="24"/>
          <w:szCs w:val="24"/>
        </w:rPr>
        <w:t xml:space="preserve"> .</w:t>
      </w:r>
      <w:proofErr w:type="gramEnd"/>
    </w:p>
    <w:p w:rsidR="007D46A6" w:rsidRPr="0010537D" w:rsidRDefault="007D46A6" w:rsidP="007D46A6">
      <w:pPr>
        <w:pStyle w:val="BodyText"/>
        <w:ind w:left="1239"/>
        <w:rPr>
          <w:color w:val="000000"/>
          <w:sz w:val="24"/>
          <w:szCs w:val="24"/>
        </w:rPr>
      </w:pPr>
      <w:r w:rsidRPr="0010537D">
        <w:rPr>
          <w:color w:val="000000"/>
          <w:sz w:val="24"/>
          <w:szCs w:val="24"/>
        </w:rPr>
        <w:t>У свом раду комунални</w:t>
      </w:r>
      <w:r w:rsidR="004B245C" w:rsidRPr="0010537D">
        <w:rPr>
          <w:color w:val="000000"/>
          <w:sz w:val="24"/>
          <w:szCs w:val="24"/>
        </w:rPr>
        <w:t xml:space="preserve"> инспектори</w:t>
      </w:r>
      <w:r w:rsidRPr="0010537D">
        <w:rPr>
          <w:color w:val="000000"/>
          <w:sz w:val="24"/>
          <w:szCs w:val="24"/>
        </w:rPr>
        <w:t xml:space="preserve"> ће се руководити принципом рада са најмањим штетним последица</w:t>
      </w:r>
      <w:r w:rsidR="004B245C" w:rsidRPr="0010537D">
        <w:rPr>
          <w:color w:val="000000"/>
          <w:sz w:val="24"/>
          <w:szCs w:val="24"/>
        </w:rPr>
        <w:t>ма</w:t>
      </w:r>
      <w:r w:rsidRPr="0010537D">
        <w:rPr>
          <w:color w:val="000000"/>
          <w:sz w:val="24"/>
          <w:szCs w:val="24"/>
        </w:rPr>
        <w:t xml:space="preserve">.Континуирано ће се планирати и организовати сталне и посебне акције, којима би се према процени, на основу временске и просторне заступљености прекршаја комуналног реда, </w:t>
      </w:r>
      <w:r w:rsidR="004B245C" w:rsidRPr="0010537D">
        <w:rPr>
          <w:color w:val="000000"/>
          <w:sz w:val="24"/>
          <w:szCs w:val="24"/>
        </w:rPr>
        <w:t xml:space="preserve">вршиопојачани надзор </w:t>
      </w:r>
      <w:r w:rsidRPr="0010537D">
        <w:rPr>
          <w:color w:val="000000"/>
          <w:sz w:val="24"/>
          <w:szCs w:val="24"/>
        </w:rPr>
        <w:t xml:space="preserve">ради спречавања вршења прекршаја којима се нарушава комунални ред.Ради успешног обављања послова из надлежности комуналне </w:t>
      </w:r>
      <w:r w:rsidR="004B245C" w:rsidRPr="0010537D">
        <w:rPr>
          <w:color w:val="000000"/>
          <w:sz w:val="24"/>
          <w:szCs w:val="24"/>
        </w:rPr>
        <w:t>инспекције</w:t>
      </w:r>
      <w:r w:rsidRPr="0010537D">
        <w:rPr>
          <w:color w:val="000000"/>
          <w:sz w:val="24"/>
          <w:szCs w:val="24"/>
        </w:rPr>
        <w:t xml:space="preserve"> неопходно је остварити пуну сарадњу са Прекршајним судом, те кроз редовне контакте, уз обостране иницијативе, обезбедити квалитетно доказивање прекршаја, обраду захтева за покретање прекршајног поступка и ефикасно поступање по поднетим захтевима.</w:t>
      </w:r>
    </w:p>
    <w:p w:rsidR="007D46A6" w:rsidRPr="0010537D" w:rsidRDefault="007D46A6" w:rsidP="00750F6D">
      <w:pPr>
        <w:pStyle w:val="BodyText"/>
        <w:ind w:left="1239"/>
        <w:rPr>
          <w:color w:val="000000"/>
          <w:sz w:val="24"/>
          <w:szCs w:val="24"/>
        </w:rPr>
      </w:pPr>
    </w:p>
    <w:p w:rsidR="00975E34" w:rsidRPr="0010537D" w:rsidRDefault="00975E34" w:rsidP="00975E34">
      <w:pPr>
        <w:pStyle w:val="BodyText"/>
        <w:ind w:left="1239"/>
        <w:rPr>
          <w:b/>
          <w:color w:val="000000"/>
          <w:sz w:val="24"/>
          <w:szCs w:val="24"/>
        </w:rPr>
      </w:pPr>
      <w:r w:rsidRPr="0010537D">
        <w:rPr>
          <w:b/>
          <w:color w:val="000000"/>
          <w:sz w:val="24"/>
          <w:szCs w:val="24"/>
        </w:rPr>
        <w:t>6. Сарадња комуналне инспекције</w:t>
      </w:r>
    </w:p>
    <w:p w:rsidR="00975E34" w:rsidRPr="0010537D" w:rsidRDefault="00975E34" w:rsidP="00975E34">
      <w:pPr>
        <w:pStyle w:val="BodyText"/>
        <w:ind w:left="1239"/>
        <w:rPr>
          <w:color w:val="000000"/>
          <w:sz w:val="24"/>
          <w:szCs w:val="24"/>
        </w:rPr>
      </w:pPr>
    </w:p>
    <w:p w:rsidR="00975E34" w:rsidRPr="0010537D" w:rsidRDefault="00975E34" w:rsidP="00975E34">
      <w:pPr>
        <w:pStyle w:val="BodyText"/>
        <w:ind w:left="1239"/>
        <w:rPr>
          <w:color w:val="000000"/>
          <w:sz w:val="24"/>
          <w:szCs w:val="24"/>
        </w:rPr>
      </w:pPr>
      <w:r w:rsidRPr="0010537D">
        <w:rPr>
          <w:color w:val="000000"/>
          <w:sz w:val="24"/>
          <w:szCs w:val="24"/>
        </w:rPr>
        <w:t>Обављајући послове из своје надлежности, комунална инспекција у складу са Законом о инспекцијском надзору и другим прописима којима се уређује обављање комуналних и других послова из надлежности општине, сарађује са:</w:t>
      </w:r>
    </w:p>
    <w:p w:rsidR="00975E34" w:rsidRPr="0010537D" w:rsidRDefault="00975E34" w:rsidP="00975E34">
      <w:pPr>
        <w:pStyle w:val="BodyText"/>
        <w:numPr>
          <w:ilvl w:val="0"/>
          <w:numId w:val="6"/>
        </w:numPr>
        <w:rPr>
          <w:color w:val="000000"/>
          <w:sz w:val="24"/>
          <w:szCs w:val="24"/>
        </w:rPr>
      </w:pPr>
      <w:r w:rsidRPr="0010537D">
        <w:rPr>
          <w:color w:val="000000"/>
          <w:sz w:val="24"/>
          <w:szCs w:val="24"/>
        </w:rPr>
        <w:t>грађанима,</w:t>
      </w:r>
    </w:p>
    <w:p w:rsidR="00975E34" w:rsidRPr="0010537D" w:rsidRDefault="00975E34" w:rsidP="00975E34">
      <w:pPr>
        <w:pStyle w:val="BodyText"/>
        <w:numPr>
          <w:ilvl w:val="0"/>
          <w:numId w:val="6"/>
        </w:numPr>
        <w:rPr>
          <w:color w:val="000000"/>
          <w:sz w:val="24"/>
          <w:szCs w:val="24"/>
        </w:rPr>
      </w:pPr>
      <w:r w:rsidRPr="0010537D">
        <w:rPr>
          <w:color w:val="000000"/>
          <w:sz w:val="24"/>
          <w:szCs w:val="24"/>
        </w:rPr>
        <w:t>инспекцијским службама ,</w:t>
      </w:r>
    </w:p>
    <w:p w:rsidR="00975E34" w:rsidRPr="0010537D" w:rsidRDefault="00975E34" w:rsidP="00975E34">
      <w:pPr>
        <w:pStyle w:val="BodyText"/>
        <w:numPr>
          <w:ilvl w:val="0"/>
          <w:numId w:val="6"/>
        </w:numPr>
        <w:rPr>
          <w:color w:val="000000"/>
          <w:sz w:val="24"/>
          <w:szCs w:val="24"/>
        </w:rPr>
      </w:pPr>
      <w:r w:rsidRPr="0010537D">
        <w:rPr>
          <w:color w:val="000000"/>
          <w:sz w:val="24"/>
          <w:szCs w:val="24"/>
        </w:rPr>
        <w:t>полицијом и</w:t>
      </w:r>
    </w:p>
    <w:p w:rsidR="00975E34" w:rsidRPr="0010537D" w:rsidRDefault="00975E34" w:rsidP="00975E34">
      <w:pPr>
        <w:pStyle w:val="BodyText"/>
        <w:numPr>
          <w:ilvl w:val="0"/>
          <w:numId w:val="6"/>
        </w:numPr>
        <w:rPr>
          <w:color w:val="000000"/>
          <w:sz w:val="24"/>
          <w:szCs w:val="24"/>
        </w:rPr>
      </w:pPr>
      <w:proofErr w:type="gramStart"/>
      <w:r w:rsidRPr="0010537D">
        <w:rPr>
          <w:color w:val="000000"/>
          <w:sz w:val="24"/>
          <w:szCs w:val="24"/>
        </w:rPr>
        <w:t>судским</w:t>
      </w:r>
      <w:proofErr w:type="gramEnd"/>
      <w:r w:rsidRPr="0010537D">
        <w:rPr>
          <w:color w:val="000000"/>
          <w:sz w:val="24"/>
          <w:szCs w:val="24"/>
        </w:rPr>
        <w:t xml:space="preserve"> органима.</w:t>
      </w:r>
    </w:p>
    <w:p w:rsidR="00975E34" w:rsidRPr="0010537D" w:rsidRDefault="00975E34" w:rsidP="00975E34">
      <w:pPr>
        <w:pStyle w:val="BodyText"/>
        <w:ind w:left="1239"/>
        <w:rPr>
          <w:color w:val="000000"/>
          <w:sz w:val="24"/>
          <w:szCs w:val="24"/>
        </w:rPr>
      </w:pPr>
    </w:p>
    <w:p w:rsidR="00975E34" w:rsidRPr="0010537D" w:rsidRDefault="00975E34" w:rsidP="00750F6D">
      <w:pPr>
        <w:pStyle w:val="BodyText"/>
        <w:ind w:left="1239"/>
        <w:rPr>
          <w:color w:val="000000"/>
          <w:sz w:val="24"/>
          <w:szCs w:val="24"/>
        </w:rPr>
      </w:pPr>
    </w:p>
    <w:p w:rsidR="00975E34" w:rsidRPr="0010537D" w:rsidRDefault="00975E34" w:rsidP="00750F6D">
      <w:pPr>
        <w:pStyle w:val="BodyText"/>
        <w:ind w:left="1239"/>
        <w:rPr>
          <w:color w:val="000000"/>
          <w:sz w:val="24"/>
          <w:szCs w:val="24"/>
        </w:rPr>
      </w:pPr>
    </w:p>
    <w:p w:rsidR="0004078F" w:rsidRPr="0010537D" w:rsidRDefault="0004078F" w:rsidP="0004078F">
      <w:pPr>
        <w:pStyle w:val="BodyText"/>
        <w:ind w:left="1239"/>
        <w:rPr>
          <w:b/>
          <w:color w:val="000000"/>
          <w:sz w:val="24"/>
          <w:szCs w:val="24"/>
        </w:rPr>
      </w:pPr>
      <w:r w:rsidRPr="0010537D">
        <w:rPr>
          <w:b/>
          <w:color w:val="000000"/>
          <w:sz w:val="24"/>
          <w:szCs w:val="24"/>
        </w:rPr>
        <w:t>6.1.Сарадња са грађанима</w:t>
      </w:r>
    </w:p>
    <w:p w:rsidR="0004078F" w:rsidRPr="0010537D" w:rsidRDefault="0004078F" w:rsidP="0004078F">
      <w:pPr>
        <w:pStyle w:val="BodyText"/>
        <w:ind w:left="1239"/>
        <w:rPr>
          <w:color w:val="000000"/>
          <w:sz w:val="24"/>
          <w:szCs w:val="24"/>
        </w:rPr>
      </w:pPr>
    </w:p>
    <w:p w:rsidR="0004078F" w:rsidRPr="0010537D" w:rsidRDefault="0004078F" w:rsidP="0004078F">
      <w:pPr>
        <w:pStyle w:val="BodyText"/>
        <w:ind w:left="1239"/>
        <w:rPr>
          <w:color w:val="000000"/>
          <w:sz w:val="24"/>
          <w:szCs w:val="24"/>
        </w:rPr>
      </w:pPr>
      <w:proofErr w:type="gramStart"/>
      <w:r w:rsidRPr="0010537D">
        <w:rPr>
          <w:color w:val="000000"/>
          <w:sz w:val="24"/>
          <w:szCs w:val="24"/>
        </w:rPr>
        <w:t>Комунална инспекција у обављању својих послова ослања се посебно на сарадњу са грађанима, тако да својим радом у локалној заједници промовише партнески однос између себе и грађана.</w:t>
      </w:r>
      <w:proofErr w:type="gramEnd"/>
    </w:p>
    <w:p w:rsidR="0004078F" w:rsidRPr="0010537D" w:rsidRDefault="0004078F" w:rsidP="0004078F">
      <w:pPr>
        <w:pStyle w:val="BodyText"/>
        <w:ind w:left="1239"/>
        <w:rPr>
          <w:color w:val="000000"/>
          <w:sz w:val="24"/>
          <w:szCs w:val="24"/>
        </w:rPr>
      </w:pPr>
      <w:proofErr w:type="gramStart"/>
      <w:r w:rsidRPr="0010537D">
        <w:rPr>
          <w:color w:val="000000"/>
          <w:sz w:val="24"/>
          <w:szCs w:val="24"/>
        </w:rPr>
        <w:t>Комунална инспекција у редовном обављању послова сарађује са грађанима који јој пријаве, петиције и предлоге у вези са комуналним редом, подносе писаним путем и електронском поштом (на званичној интернет презентацији општине путем сервиса грађана -"Систем48"), а у хитним случајевима телефоном и непосредним усменим обраћањем, о чему комунална инспекција прави службену забелешку.</w:t>
      </w:r>
      <w:proofErr w:type="gramEnd"/>
    </w:p>
    <w:p w:rsidR="0004078F" w:rsidRPr="0010537D" w:rsidRDefault="0004078F" w:rsidP="0004078F">
      <w:pPr>
        <w:pStyle w:val="BodyText"/>
        <w:ind w:left="1239"/>
        <w:rPr>
          <w:color w:val="000000"/>
          <w:sz w:val="24"/>
          <w:szCs w:val="24"/>
        </w:rPr>
      </w:pPr>
      <w:proofErr w:type="gramStart"/>
      <w:r w:rsidRPr="0010537D">
        <w:rPr>
          <w:color w:val="000000"/>
          <w:sz w:val="24"/>
          <w:szCs w:val="24"/>
        </w:rPr>
        <w:t>Комунална инспекција дужна је да грађане, на њихов захтев, обавести о исходу поступања.</w:t>
      </w:r>
      <w:proofErr w:type="gramEnd"/>
    </w:p>
    <w:p w:rsidR="0004078F" w:rsidRPr="0010537D" w:rsidRDefault="0004078F" w:rsidP="0004078F">
      <w:pPr>
        <w:pStyle w:val="BodyText"/>
        <w:ind w:left="1239"/>
        <w:rPr>
          <w:color w:val="000000"/>
          <w:sz w:val="24"/>
          <w:szCs w:val="24"/>
        </w:rPr>
      </w:pPr>
      <w:proofErr w:type="gramStart"/>
      <w:r w:rsidRPr="0010537D">
        <w:rPr>
          <w:color w:val="000000"/>
          <w:sz w:val="24"/>
          <w:szCs w:val="24"/>
        </w:rPr>
        <w:lastRenderedPageBreak/>
        <w:t xml:space="preserve">Оваквим односом грађана уз деловање комуналне </w:t>
      </w:r>
      <w:r w:rsidR="008C7FA7" w:rsidRPr="0010537D">
        <w:rPr>
          <w:color w:val="000000"/>
          <w:sz w:val="24"/>
          <w:szCs w:val="24"/>
        </w:rPr>
        <w:t>инспекције</w:t>
      </w:r>
      <w:r w:rsidRPr="0010537D">
        <w:rPr>
          <w:color w:val="000000"/>
          <w:sz w:val="24"/>
          <w:szCs w:val="24"/>
        </w:rPr>
        <w:t xml:space="preserve"> које подразумева да се при организованом присуству на терену, патролном делатношhу, уочавају и одређеним мерама спречавају и отклањају постојећи проблеми, може се постиhи заједнички циљ.</w:t>
      </w:r>
      <w:proofErr w:type="gramEnd"/>
    </w:p>
    <w:p w:rsidR="0004078F" w:rsidRPr="0010537D" w:rsidRDefault="0004078F" w:rsidP="0004078F">
      <w:pPr>
        <w:pStyle w:val="BodyText"/>
        <w:ind w:left="1239"/>
        <w:rPr>
          <w:color w:val="000000"/>
          <w:sz w:val="24"/>
          <w:szCs w:val="24"/>
        </w:rPr>
      </w:pPr>
      <w:proofErr w:type="gramStart"/>
      <w:r w:rsidRPr="0010537D">
        <w:rPr>
          <w:color w:val="000000"/>
          <w:sz w:val="24"/>
          <w:szCs w:val="24"/>
        </w:rPr>
        <w:t xml:space="preserve">Комунална </w:t>
      </w:r>
      <w:r w:rsidR="008C7FA7" w:rsidRPr="0010537D">
        <w:rPr>
          <w:color w:val="000000"/>
          <w:sz w:val="24"/>
          <w:szCs w:val="24"/>
        </w:rPr>
        <w:t>инспекција</w:t>
      </w:r>
      <w:r w:rsidRPr="0010537D">
        <w:rPr>
          <w:color w:val="000000"/>
          <w:sz w:val="24"/>
          <w:szCs w:val="24"/>
        </w:rPr>
        <w:t xml:space="preserve"> спроводи едукацију грађана о облицима сарадње, мерама превенције и смерницама како избећи сваку врсти нарушавања, пре свега комуналног и другог законом утврђеног реда.</w:t>
      </w:r>
      <w:proofErr w:type="gramEnd"/>
    </w:p>
    <w:p w:rsidR="0004078F" w:rsidRPr="0010537D" w:rsidRDefault="0004078F" w:rsidP="0004078F">
      <w:pPr>
        <w:pStyle w:val="BodyText"/>
        <w:ind w:left="1239"/>
        <w:rPr>
          <w:color w:val="000000"/>
          <w:sz w:val="24"/>
          <w:szCs w:val="24"/>
        </w:rPr>
      </w:pPr>
      <w:proofErr w:type="gramStart"/>
      <w:r w:rsidRPr="0010537D">
        <w:rPr>
          <w:color w:val="000000"/>
          <w:sz w:val="24"/>
          <w:szCs w:val="24"/>
        </w:rPr>
        <w:t xml:space="preserve">Најбитнији сегмент у овом процесу је међусобно поверење грађана и комуналне </w:t>
      </w:r>
      <w:r w:rsidR="008C7FA7" w:rsidRPr="0010537D">
        <w:rPr>
          <w:color w:val="000000"/>
          <w:sz w:val="24"/>
          <w:szCs w:val="24"/>
        </w:rPr>
        <w:t>инспекције</w:t>
      </w:r>
      <w:r w:rsidRPr="0010537D">
        <w:rPr>
          <w:color w:val="000000"/>
          <w:sz w:val="24"/>
          <w:szCs w:val="24"/>
        </w:rPr>
        <w:t>.</w:t>
      </w:r>
      <w:proofErr w:type="gramEnd"/>
    </w:p>
    <w:p w:rsidR="0004078F" w:rsidRPr="0010537D" w:rsidRDefault="0004078F" w:rsidP="0004078F">
      <w:pPr>
        <w:pStyle w:val="BodyText"/>
        <w:ind w:left="1239"/>
        <w:rPr>
          <w:color w:val="000000"/>
          <w:sz w:val="24"/>
          <w:szCs w:val="24"/>
        </w:rPr>
      </w:pPr>
      <w:proofErr w:type="gramStart"/>
      <w:r w:rsidRPr="0010537D">
        <w:rPr>
          <w:color w:val="000000"/>
          <w:sz w:val="24"/>
          <w:szCs w:val="24"/>
        </w:rPr>
        <w:t xml:space="preserve">Планиран је обилазак и свих основних школа у Граду и презентовање функционисања рада службе и њених надлежности.Осим тога, Комунална </w:t>
      </w:r>
      <w:r w:rsidR="008C7FA7" w:rsidRPr="0010537D">
        <w:rPr>
          <w:color w:val="000000"/>
          <w:sz w:val="24"/>
          <w:szCs w:val="24"/>
        </w:rPr>
        <w:t>инспекција</w:t>
      </w:r>
      <w:r w:rsidRPr="0010537D">
        <w:rPr>
          <w:color w:val="000000"/>
          <w:sz w:val="24"/>
          <w:szCs w:val="24"/>
        </w:rPr>
        <w:t xml:space="preserve"> ће суграђанима делити различит информативни материјал у циљу упознавања грађана са надлежностима и радом комуналне </w:t>
      </w:r>
      <w:r w:rsidR="008C7FA7" w:rsidRPr="0010537D">
        <w:rPr>
          <w:color w:val="000000"/>
          <w:sz w:val="24"/>
          <w:szCs w:val="24"/>
        </w:rPr>
        <w:t>инспекције</w:t>
      </w:r>
      <w:r w:rsidRPr="0010537D">
        <w:rPr>
          <w:color w:val="000000"/>
          <w:sz w:val="24"/>
          <w:szCs w:val="24"/>
        </w:rPr>
        <w:t>.</w:t>
      </w:r>
      <w:proofErr w:type="gramEnd"/>
      <w:r w:rsidRPr="0010537D">
        <w:rPr>
          <w:color w:val="000000"/>
          <w:sz w:val="24"/>
          <w:szCs w:val="24"/>
        </w:rPr>
        <w:t xml:space="preserve"> Са органима месних заједница успоставиће се непоредна комуникација, ради предочавања и предузимања активности, сходно законским овлашћењима, на решавању конкретних проблема комуналног и другог реда на </w:t>
      </w:r>
      <w:proofErr w:type="gramStart"/>
      <w:r w:rsidRPr="0010537D">
        <w:rPr>
          <w:color w:val="000000"/>
          <w:sz w:val="24"/>
          <w:szCs w:val="24"/>
        </w:rPr>
        <w:t>њиховом  подручју</w:t>
      </w:r>
      <w:proofErr w:type="gramEnd"/>
      <w:r w:rsidRPr="0010537D">
        <w:rPr>
          <w:color w:val="000000"/>
          <w:sz w:val="24"/>
          <w:szCs w:val="24"/>
        </w:rPr>
        <w:t>.</w:t>
      </w:r>
    </w:p>
    <w:p w:rsidR="00A24E35" w:rsidRPr="0010537D" w:rsidRDefault="0004078F" w:rsidP="0004078F">
      <w:pPr>
        <w:pStyle w:val="BodyText"/>
        <w:ind w:left="1239"/>
        <w:rPr>
          <w:color w:val="000000"/>
          <w:sz w:val="24"/>
          <w:szCs w:val="24"/>
        </w:rPr>
      </w:pPr>
      <w:r w:rsidRPr="0010537D">
        <w:rPr>
          <w:color w:val="000000"/>
          <w:sz w:val="24"/>
          <w:szCs w:val="24"/>
        </w:rPr>
        <w:t xml:space="preserve">На званичној интернет презентацији </w:t>
      </w:r>
      <w:r w:rsidR="008C7FA7" w:rsidRPr="0010537D">
        <w:rPr>
          <w:color w:val="000000"/>
          <w:sz w:val="24"/>
          <w:szCs w:val="24"/>
        </w:rPr>
        <w:t>општине</w:t>
      </w:r>
      <w:r w:rsidRPr="0010537D">
        <w:rPr>
          <w:color w:val="000000"/>
          <w:sz w:val="24"/>
          <w:szCs w:val="24"/>
        </w:rPr>
        <w:t xml:space="preserve">, комунална </w:t>
      </w:r>
      <w:r w:rsidR="008C7FA7" w:rsidRPr="0010537D">
        <w:rPr>
          <w:color w:val="000000"/>
          <w:sz w:val="24"/>
          <w:szCs w:val="24"/>
        </w:rPr>
        <w:t>инспекција</w:t>
      </w:r>
      <w:r w:rsidRPr="0010537D">
        <w:rPr>
          <w:color w:val="000000"/>
          <w:sz w:val="24"/>
          <w:szCs w:val="24"/>
        </w:rPr>
        <w:t xml:space="preserve"> ће имати посебну страницу на којој ће бити доступни сви релевантни подаци о њеном раду, као </w:t>
      </w:r>
      <w:proofErr w:type="gramStart"/>
      <w:r w:rsidRPr="0010537D">
        <w:rPr>
          <w:color w:val="000000"/>
          <w:sz w:val="24"/>
          <w:szCs w:val="24"/>
        </w:rPr>
        <w:t>и  текстови</w:t>
      </w:r>
      <w:proofErr w:type="gramEnd"/>
      <w:r w:rsidRPr="0010537D">
        <w:rPr>
          <w:color w:val="000000"/>
          <w:sz w:val="24"/>
          <w:szCs w:val="24"/>
        </w:rPr>
        <w:t xml:space="preserve"> прописа које комунална </w:t>
      </w:r>
      <w:r w:rsidR="008C7FA7" w:rsidRPr="0010537D">
        <w:rPr>
          <w:color w:val="000000"/>
          <w:sz w:val="24"/>
          <w:szCs w:val="24"/>
        </w:rPr>
        <w:t>инспекција</w:t>
      </w:r>
      <w:r w:rsidRPr="0010537D">
        <w:rPr>
          <w:color w:val="000000"/>
          <w:sz w:val="24"/>
          <w:szCs w:val="24"/>
        </w:rPr>
        <w:t xml:space="preserve"> примењује</w:t>
      </w:r>
      <w:r w:rsidR="008C7FA7" w:rsidRPr="0010537D">
        <w:rPr>
          <w:color w:val="000000"/>
          <w:sz w:val="24"/>
          <w:szCs w:val="24"/>
        </w:rPr>
        <w:t>.</w:t>
      </w:r>
      <w:r w:rsidRPr="0010537D">
        <w:rPr>
          <w:color w:val="000000"/>
          <w:sz w:val="24"/>
          <w:szCs w:val="24"/>
        </w:rPr>
        <w:t xml:space="preserve">На тај начин ће се значајно допринети повећању транспарентности деловања комуналне </w:t>
      </w:r>
      <w:r w:rsidR="008C7FA7" w:rsidRPr="0010537D">
        <w:rPr>
          <w:color w:val="000000"/>
          <w:sz w:val="24"/>
          <w:szCs w:val="24"/>
        </w:rPr>
        <w:t>инспекције</w:t>
      </w:r>
      <w:r w:rsidR="00A24E35" w:rsidRPr="0010537D">
        <w:rPr>
          <w:color w:val="000000"/>
          <w:sz w:val="24"/>
          <w:szCs w:val="24"/>
        </w:rPr>
        <w:t>.</w:t>
      </w:r>
    </w:p>
    <w:p w:rsidR="0088008A" w:rsidRPr="0010537D" w:rsidRDefault="0088008A" w:rsidP="005A75C6">
      <w:pPr>
        <w:pStyle w:val="BodyText"/>
        <w:ind w:left="0"/>
        <w:rPr>
          <w:color w:val="000000"/>
          <w:sz w:val="24"/>
          <w:szCs w:val="24"/>
        </w:rPr>
      </w:pPr>
    </w:p>
    <w:p w:rsidR="006D3DBA" w:rsidRPr="0010537D" w:rsidRDefault="006D3DBA" w:rsidP="006D3DBA">
      <w:pPr>
        <w:pStyle w:val="BodyText"/>
        <w:ind w:left="1239"/>
        <w:rPr>
          <w:b/>
          <w:color w:val="000000"/>
          <w:sz w:val="24"/>
          <w:szCs w:val="24"/>
        </w:rPr>
      </w:pPr>
      <w:r w:rsidRPr="0010537D">
        <w:rPr>
          <w:b/>
          <w:color w:val="000000"/>
          <w:sz w:val="24"/>
          <w:szCs w:val="24"/>
        </w:rPr>
        <w:t>6.2. Сарадња са инспекцијским службама</w:t>
      </w:r>
    </w:p>
    <w:p w:rsidR="006D3DBA" w:rsidRPr="0010537D" w:rsidRDefault="006D3DBA" w:rsidP="00BB5DAC">
      <w:pPr>
        <w:pStyle w:val="BodyText"/>
        <w:ind w:left="0"/>
        <w:rPr>
          <w:color w:val="000000"/>
          <w:sz w:val="24"/>
          <w:szCs w:val="24"/>
        </w:rPr>
      </w:pPr>
    </w:p>
    <w:p w:rsidR="006D3DBA" w:rsidRPr="0010537D" w:rsidRDefault="006D3DBA" w:rsidP="006D3DBA">
      <w:pPr>
        <w:pStyle w:val="BodyText"/>
        <w:ind w:left="1239"/>
        <w:rPr>
          <w:color w:val="000000"/>
          <w:sz w:val="24"/>
          <w:szCs w:val="24"/>
        </w:rPr>
      </w:pPr>
      <w:r w:rsidRPr="0010537D">
        <w:rPr>
          <w:color w:val="000000"/>
          <w:sz w:val="24"/>
          <w:szCs w:val="24"/>
        </w:rPr>
        <w:t xml:space="preserve">Комунална инспекција </w:t>
      </w:r>
      <w:proofErr w:type="gramStart"/>
      <w:r w:rsidRPr="0010537D">
        <w:rPr>
          <w:color w:val="000000"/>
          <w:sz w:val="24"/>
          <w:szCs w:val="24"/>
        </w:rPr>
        <w:t>сарађује  са</w:t>
      </w:r>
      <w:proofErr w:type="gramEnd"/>
      <w:r w:rsidRPr="0010537D">
        <w:rPr>
          <w:color w:val="000000"/>
          <w:sz w:val="24"/>
          <w:szCs w:val="24"/>
        </w:rPr>
        <w:t xml:space="preserve"> инспекцијским службама како општинским тако и републичким,  сагласно саЗаконом о инспекцијском надзору(</w:t>
      </w:r>
      <w:r w:rsidR="005A75C6" w:rsidRPr="0010537D">
        <w:rPr>
          <w:sz w:val="24"/>
          <w:szCs w:val="24"/>
        </w:rPr>
        <w:t>„Службени гласник РС“, број 36/15, 44/2018-др.закон  95/2018</w:t>
      </w:r>
      <w:r w:rsidRPr="0010537D">
        <w:rPr>
          <w:color w:val="000000"/>
          <w:sz w:val="24"/>
          <w:szCs w:val="24"/>
        </w:rPr>
        <w:t>).</w:t>
      </w:r>
    </w:p>
    <w:p w:rsidR="006D3DBA" w:rsidRPr="0010537D" w:rsidRDefault="006D3DBA" w:rsidP="006D3DBA">
      <w:pPr>
        <w:pStyle w:val="BodyText"/>
        <w:ind w:left="1239"/>
        <w:rPr>
          <w:color w:val="000000"/>
          <w:sz w:val="24"/>
          <w:szCs w:val="24"/>
        </w:rPr>
      </w:pPr>
      <w:r w:rsidRPr="0010537D">
        <w:rPr>
          <w:color w:val="000000"/>
          <w:sz w:val="24"/>
          <w:szCs w:val="24"/>
        </w:rPr>
        <w:t>.</w:t>
      </w:r>
    </w:p>
    <w:p w:rsidR="006D3DBA" w:rsidRPr="0010537D" w:rsidRDefault="006D3DBA" w:rsidP="006D3DBA">
      <w:pPr>
        <w:pStyle w:val="BodyText"/>
        <w:ind w:left="1239"/>
        <w:rPr>
          <w:color w:val="000000"/>
          <w:sz w:val="24"/>
          <w:szCs w:val="24"/>
        </w:rPr>
      </w:pPr>
      <w:r w:rsidRPr="0010537D">
        <w:rPr>
          <w:color w:val="000000"/>
          <w:sz w:val="24"/>
          <w:szCs w:val="24"/>
        </w:rPr>
        <w:t xml:space="preserve">У обављању послова из делокруга своје надлежности, сагласно саЗаконом о инспекцијском </w:t>
      </w:r>
      <w:proofErr w:type="gramStart"/>
      <w:r w:rsidRPr="0010537D">
        <w:rPr>
          <w:color w:val="000000"/>
          <w:sz w:val="24"/>
          <w:szCs w:val="24"/>
        </w:rPr>
        <w:t>надзору(</w:t>
      </w:r>
      <w:proofErr w:type="gramEnd"/>
      <w:r w:rsidR="005A75C6" w:rsidRPr="0010537D">
        <w:rPr>
          <w:sz w:val="24"/>
          <w:szCs w:val="24"/>
        </w:rPr>
        <w:t>„Службени гласник РС“, број 36/15, 44/2018-др.закон  95/2018</w:t>
      </w:r>
      <w:r w:rsidRPr="0010537D">
        <w:rPr>
          <w:color w:val="000000"/>
          <w:sz w:val="24"/>
          <w:szCs w:val="24"/>
        </w:rPr>
        <w:t>) инспекције су дужни да међусобно сарађују кроз следеће облике сарадње:</w:t>
      </w:r>
    </w:p>
    <w:p w:rsidR="006D3DBA" w:rsidRPr="0010537D" w:rsidRDefault="006D3DBA" w:rsidP="006D3DBA">
      <w:pPr>
        <w:pStyle w:val="BodyText"/>
        <w:numPr>
          <w:ilvl w:val="2"/>
          <w:numId w:val="8"/>
        </w:numPr>
        <w:rPr>
          <w:color w:val="000000"/>
          <w:sz w:val="24"/>
          <w:szCs w:val="24"/>
        </w:rPr>
      </w:pPr>
      <w:r w:rsidRPr="0010537D">
        <w:rPr>
          <w:color w:val="000000"/>
          <w:sz w:val="24"/>
          <w:szCs w:val="24"/>
        </w:rPr>
        <w:t>планирање надзора и предузимање заједничких мера и активности,</w:t>
      </w:r>
    </w:p>
    <w:p w:rsidR="006D3DBA" w:rsidRPr="0010537D" w:rsidRDefault="006D3DBA" w:rsidP="006D3DBA">
      <w:pPr>
        <w:pStyle w:val="BodyText"/>
        <w:numPr>
          <w:ilvl w:val="2"/>
          <w:numId w:val="8"/>
        </w:numPr>
        <w:rPr>
          <w:color w:val="000000"/>
          <w:sz w:val="24"/>
          <w:szCs w:val="24"/>
        </w:rPr>
      </w:pPr>
      <w:r w:rsidRPr="0010537D">
        <w:rPr>
          <w:color w:val="000000"/>
          <w:sz w:val="24"/>
          <w:szCs w:val="24"/>
        </w:rPr>
        <w:t>пружање непосредне помоћи,</w:t>
      </w:r>
    </w:p>
    <w:p w:rsidR="006D3DBA" w:rsidRPr="0010537D" w:rsidRDefault="006D3DBA" w:rsidP="006D3DBA">
      <w:pPr>
        <w:pStyle w:val="BodyText"/>
        <w:numPr>
          <w:ilvl w:val="0"/>
          <w:numId w:val="7"/>
        </w:numPr>
        <w:rPr>
          <w:color w:val="000000"/>
          <w:sz w:val="24"/>
          <w:szCs w:val="24"/>
        </w:rPr>
      </w:pPr>
      <w:r w:rsidRPr="0010537D">
        <w:rPr>
          <w:color w:val="000000"/>
          <w:sz w:val="24"/>
          <w:szCs w:val="24"/>
        </w:rPr>
        <w:t>. међусобно обавештавање и</w:t>
      </w:r>
    </w:p>
    <w:p w:rsidR="006D3DBA" w:rsidRPr="0010537D" w:rsidRDefault="006D3DBA" w:rsidP="006D3DBA">
      <w:pPr>
        <w:pStyle w:val="BodyText"/>
        <w:numPr>
          <w:ilvl w:val="0"/>
          <w:numId w:val="7"/>
        </w:numPr>
        <w:rPr>
          <w:color w:val="000000"/>
          <w:sz w:val="24"/>
          <w:szCs w:val="24"/>
        </w:rPr>
      </w:pPr>
      <w:r w:rsidRPr="0010537D">
        <w:rPr>
          <w:color w:val="000000"/>
          <w:sz w:val="24"/>
          <w:szCs w:val="24"/>
        </w:rPr>
        <w:t>. размена информација</w:t>
      </w:r>
    </w:p>
    <w:p w:rsidR="006D3DBA" w:rsidRPr="0010537D" w:rsidRDefault="006D3DBA" w:rsidP="006D3DBA">
      <w:pPr>
        <w:pStyle w:val="BodyText"/>
        <w:ind w:left="1239"/>
        <w:rPr>
          <w:color w:val="000000"/>
          <w:sz w:val="24"/>
          <w:szCs w:val="24"/>
        </w:rPr>
      </w:pPr>
      <w:r w:rsidRPr="0010537D">
        <w:rPr>
          <w:color w:val="000000"/>
          <w:sz w:val="24"/>
          <w:szCs w:val="24"/>
        </w:rPr>
        <w:t xml:space="preserve">У досадашњем периоду, комунална инспекцијанајвиши вид сарадње остварила је са општинским </w:t>
      </w:r>
      <w:proofErr w:type="gramStart"/>
      <w:r w:rsidRPr="0010537D">
        <w:rPr>
          <w:color w:val="000000"/>
          <w:sz w:val="24"/>
          <w:szCs w:val="24"/>
        </w:rPr>
        <w:t>инспекцијама ,</w:t>
      </w:r>
      <w:proofErr w:type="gramEnd"/>
      <w:r w:rsidRPr="0010537D">
        <w:rPr>
          <w:color w:val="000000"/>
          <w:sz w:val="24"/>
          <w:szCs w:val="24"/>
        </w:rPr>
        <w:t xml:space="preserve"> при чему се сарадња може оценити као успешна.</w:t>
      </w:r>
    </w:p>
    <w:p w:rsidR="006D3DBA" w:rsidRPr="0010537D" w:rsidRDefault="006D3DBA" w:rsidP="006D3DBA">
      <w:pPr>
        <w:pStyle w:val="BodyText"/>
        <w:ind w:left="1239"/>
        <w:rPr>
          <w:color w:val="000000"/>
          <w:sz w:val="24"/>
          <w:szCs w:val="24"/>
        </w:rPr>
      </w:pPr>
      <w:r w:rsidRPr="0010537D">
        <w:rPr>
          <w:color w:val="000000"/>
          <w:sz w:val="24"/>
          <w:szCs w:val="24"/>
        </w:rPr>
        <w:t xml:space="preserve">Организационе претпоставке за квалитетну сарадњу комуналне инспекције  и инспекцијских служби општинске управе добро су постављене самом чињеницом да су комунална инспекција и остале инспекцијске службе организоване у Одељењу за инспекцијске послове општинске управе, општине Врбас. Сарадња се одвија континуирано кроз реализацију заједничких  контролних активности, размену информација, достављање неопходних података, </w:t>
      </w:r>
      <w:r w:rsidR="00114E95" w:rsidRPr="0010537D">
        <w:rPr>
          <w:color w:val="000000"/>
          <w:sz w:val="24"/>
          <w:szCs w:val="24"/>
        </w:rPr>
        <w:t>заједничким инспекцијским надзорима</w:t>
      </w:r>
      <w:r w:rsidRPr="0010537D">
        <w:rPr>
          <w:color w:val="000000"/>
          <w:sz w:val="24"/>
          <w:szCs w:val="24"/>
        </w:rPr>
        <w:t xml:space="preserve"> итд.</w:t>
      </w:r>
    </w:p>
    <w:p w:rsidR="00A24E35" w:rsidRPr="0010537D" w:rsidRDefault="00A24E35" w:rsidP="0004078F">
      <w:pPr>
        <w:pStyle w:val="BodyText"/>
        <w:ind w:left="1239"/>
        <w:rPr>
          <w:color w:val="000000"/>
          <w:sz w:val="24"/>
          <w:szCs w:val="24"/>
        </w:rPr>
      </w:pPr>
    </w:p>
    <w:p w:rsidR="00A24E35" w:rsidRPr="0010537D" w:rsidRDefault="00A24E35" w:rsidP="0004078F">
      <w:pPr>
        <w:pStyle w:val="BodyText"/>
        <w:ind w:left="1239"/>
        <w:rPr>
          <w:color w:val="000000"/>
          <w:sz w:val="24"/>
          <w:szCs w:val="24"/>
        </w:rPr>
      </w:pPr>
    </w:p>
    <w:p w:rsidR="00447A17" w:rsidRPr="0010537D" w:rsidRDefault="00447A17" w:rsidP="00447A17">
      <w:pPr>
        <w:pStyle w:val="BodyText"/>
        <w:ind w:left="1239"/>
        <w:rPr>
          <w:color w:val="000000"/>
          <w:sz w:val="24"/>
          <w:szCs w:val="24"/>
        </w:rPr>
      </w:pPr>
    </w:p>
    <w:p w:rsidR="00447A17" w:rsidRPr="0010537D" w:rsidRDefault="00447A17" w:rsidP="00447A17">
      <w:pPr>
        <w:pStyle w:val="BodyText"/>
        <w:numPr>
          <w:ilvl w:val="1"/>
          <w:numId w:val="9"/>
        </w:numPr>
        <w:rPr>
          <w:b/>
          <w:color w:val="000000"/>
          <w:sz w:val="24"/>
          <w:szCs w:val="24"/>
        </w:rPr>
      </w:pPr>
      <w:r w:rsidRPr="0010537D">
        <w:rPr>
          <w:b/>
          <w:color w:val="000000"/>
          <w:sz w:val="24"/>
          <w:szCs w:val="24"/>
        </w:rPr>
        <w:t xml:space="preserve"> Сарадња са полицијом</w:t>
      </w:r>
    </w:p>
    <w:p w:rsidR="003F3A5A" w:rsidRPr="0010537D" w:rsidRDefault="003F3A5A" w:rsidP="003F3A5A">
      <w:pPr>
        <w:pStyle w:val="BodyText"/>
        <w:ind w:left="1756"/>
        <w:rPr>
          <w:b/>
          <w:color w:val="000000"/>
          <w:sz w:val="24"/>
          <w:szCs w:val="24"/>
        </w:rPr>
      </w:pPr>
    </w:p>
    <w:p w:rsidR="00447A17" w:rsidRPr="0010537D" w:rsidRDefault="00447A17" w:rsidP="00447A17">
      <w:pPr>
        <w:pStyle w:val="BodyText"/>
        <w:ind w:left="1239"/>
        <w:rPr>
          <w:color w:val="000000"/>
          <w:sz w:val="24"/>
          <w:szCs w:val="24"/>
        </w:rPr>
      </w:pPr>
    </w:p>
    <w:p w:rsidR="00447A17" w:rsidRPr="0010537D" w:rsidRDefault="00447A17" w:rsidP="00447A17">
      <w:pPr>
        <w:pStyle w:val="BodyText"/>
        <w:ind w:left="1239"/>
        <w:rPr>
          <w:color w:val="000000"/>
          <w:sz w:val="24"/>
          <w:szCs w:val="24"/>
        </w:rPr>
      </w:pPr>
      <w:r w:rsidRPr="0010537D">
        <w:rPr>
          <w:color w:val="000000"/>
          <w:sz w:val="24"/>
          <w:szCs w:val="24"/>
        </w:rPr>
        <w:t xml:space="preserve">Комунална инспекција остварује сарадњу са Полицијском станицом Врбас, а она се огледа у достављању личних података за грађане, података за моторна возила и других података, као и у пружању непосредне помоћи када је потребно утврђивање идентитета прекршилаца, односно када је оправдано њихово задржавање, или пак привођење у случајевима извршења кривичних дела. Комунални инспекција има стутус службеног лица и </w:t>
      </w:r>
      <w:proofErr w:type="gramStart"/>
      <w:r w:rsidRPr="0010537D">
        <w:rPr>
          <w:color w:val="000000"/>
          <w:sz w:val="24"/>
          <w:szCs w:val="24"/>
        </w:rPr>
        <w:t>сваки  напад</w:t>
      </w:r>
      <w:proofErr w:type="gramEnd"/>
      <w:r w:rsidRPr="0010537D">
        <w:rPr>
          <w:color w:val="000000"/>
          <w:sz w:val="24"/>
          <w:szCs w:val="24"/>
        </w:rPr>
        <w:t xml:space="preserve"> на његов физички интегритет санкционише се у кривичном поступку, а кривичне пријаве за кривична дела против државних органа подноси месно надлежна полицијска </w:t>
      </w:r>
      <w:r w:rsidR="0021598E" w:rsidRPr="0010537D">
        <w:rPr>
          <w:color w:val="000000"/>
          <w:sz w:val="24"/>
          <w:szCs w:val="24"/>
        </w:rPr>
        <w:t>станица</w:t>
      </w:r>
      <w:r w:rsidRPr="0010537D">
        <w:rPr>
          <w:color w:val="000000"/>
          <w:sz w:val="24"/>
          <w:szCs w:val="24"/>
        </w:rPr>
        <w:t>.</w:t>
      </w:r>
    </w:p>
    <w:p w:rsidR="00447A17" w:rsidRPr="0010537D" w:rsidRDefault="00447A17" w:rsidP="0021598E">
      <w:pPr>
        <w:pStyle w:val="BodyText"/>
        <w:ind w:left="1239"/>
        <w:rPr>
          <w:color w:val="000000"/>
          <w:sz w:val="24"/>
          <w:szCs w:val="24"/>
        </w:rPr>
      </w:pPr>
      <w:r w:rsidRPr="0010537D">
        <w:rPr>
          <w:color w:val="000000"/>
          <w:sz w:val="24"/>
          <w:szCs w:val="24"/>
        </w:rPr>
        <w:t xml:space="preserve">Према </w:t>
      </w:r>
      <w:r w:rsidR="0021598E" w:rsidRPr="0010537D">
        <w:rPr>
          <w:color w:val="000000"/>
          <w:sz w:val="24"/>
          <w:szCs w:val="24"/>
        </w:rPr>
        <w:t xml:space="preserve">Законом о инспекцијском </w:t>
      </w:r>
      <w:proofErr w:type="gramStart"/>
      <w:r w:rsidR="0021598E" w:rsidRPr="0010537D">
        <w:rPr>
          <w:color w:val="000000"/>
          <w:sz w:val="24"/>
          <w:szCs w:val="24"/>
        </w:rPr>
        <w:t>надзору(</w:t>
      </w:r>
      <w:proofErr w:type="gramEnd"/>
      <w:r w:rsidR="005A75C6" w:rsidRPr="0010537D">
        <w:rPr>
          <w:sz w:val="24"/>
          <w:szCs w:val="24"/>
        </w:rPr>
        <w:t>„Службени гласник РС“, број 36/15, 44/2018-др.закон  95/2018</w:t>
      </w:r>
      <w:r w:rsidR="0021598E" w:rsidRPr="0010537D">
        <w:rPr>
          <w:color w:val="000000"/>
          <w:sz w:val="24"/>
          <w:szCs w:val="24"/>
        </w:rPr>
        <w:t>)</w:t>
      </w:r>
      <w:r w:rsidRPr="0010537D">
        <w:rPr>
          <w:color w:val="000000"/>
          <w:sz w:val="24"/>
          <w:szCs w:val="24"/>
        </w:rPr>
        <w:t xml:space="preserve">, комунална </w:t>
      </w:r>
      <w:r w:rsidR="0021598E" w:rsidRPr="0010537D">
        <w:rPr>
          <w:color w:val="000000"/>
          <w:sz w:val="24"/>
          <w:szCs w:val="24"/>
        </w:rPr>
        <w:t>инспекција</w:t>
      </w:r>
      <w:r w:rsidRPr="0010537D">
        <w:rPr>
          <w:color w:val="000000"/>
          <w:sz w:val="24"/>
          <w:szCs w:val="24"/>
        </w:rPr>
        <w:t xml:space="preserve"> може развијати и посебне облике сарадњеса полицијом на основу договорених заједничких циљева.</w:t>
      </w:r>
    </w:p>
    <w:p w:rsidR="00447A17" w:rsidRPr="0010537D" w:rsidRDefault="00447A17" w:rsidP="00447A17">
      <w:pPr>
        <w:pStyle w:val="BodyText"/>
        <w:ind w:left="1239"/>
        <w:rPr>
          <w:color w:val="000000"/>
          <w:sz w:val="24"/>
          <w:szCs w:val="24"/>
        </w:rPr>
      </w:pPr>
      <w:proofErr w:type="gramStart"/>
      <w:r w:rsidRPr="0010537D">
        <w:rPr>
          <w:color w:val="000000"/>
          <w:sz w:val="24"/>
          <w:szCs w:val="24"/>
        </w:rPr>
        <w:t>Сарадња се одвија у оквиру планираних заједничких акција полиције, претежно оријентисаних на безбедносне и друге контроле током ноћног рада угоститељских објеката (тзв. рације).</w:t>
      </w:r>
      <w:proofErr w:type="gramEnd"/>
    </w:p>
    <w:p w:rsidR="00447A17" w:rsidRPr="0010537D" w:rsidRDefault="00447A17" w:rsidP="00447A17">
      <w:pPr>
        <w:pStyle w:val="BodyText"/>
        <w:ind w:left="1239"/>
        <w:rPr>
          <w:color w:val="000000"/>
          <w:sz w:val="24"/>
          <w:szCs w:val="24"/>
        </w:rPr>
      </w:pPr>
      <w:r w:rsidRPr="0010537D">
        <w:rPr>
          <w:color w:val="000000"/>
          <w:sz w:val="24"/>
          <w:szCs w:val="24"/>
        </w:rPr>
        <w:t xml:space="preserve">Како би се подигао ниво међусобне сарадње, комунална </w:t>
      </w:r>
      <w:r w:rsidR="0021598E" w:rsidRPr="0010537D">
        <w:rPr>
          <w:color w:val="000000"/>
          <w:sz w:val="24"/>
          <w:szCs w:val="24"/>
        </w:rPr>
        <w:t>инспекција</w:t>
      </w:r>
      <w:r w:rsidRPr="0010537D">
        <w:rPr>
          <w:color w:val="000000"/>
          <w:sz w:val="24"/>
          <w:szCs w:val="24"/>
        </w:rPr>
        <w:t xml:space="preserve"> планира да иницира одржавање периодичних заједничких састанака са полицијом на којима би  се анализирало стање безбедности у </w:t>
      </w:r>
      <w:r w:rsidR="0021598E" w:rsidRPr="0010537D">
        <w:rPr>
          <w:color w:val="000000"/>
          <w:sz w:val="24"/>
          <w:szCs w:val="24"/>
        </w:rPr>
        <w:t>Општини</w:t>
      </w:r>
      <w:r w:rsidRPr="0010537D">
        <w:rPr>
          <w:color w:val="000000"/>
          <w:sz w:val="24"/>
          <w:szCs w:val="24"/>
        </w:rPr>
        <w:t xml:space="preserve">, посебно очекивана и остварена улога комуналне </w:t>
      </w:r>
      <w:r w:rsidR="0021598E" w:rsidRPr="0010537D">
        <w:rPr>
          <w:color w:val="000000"/>
          <w:sz w:val="24"/>
          <w:szCs w:val="24"/>
        </w:rPr>
        <w:t>инспекције</w:t>
      </w:r>
      <w:r w:rsidRPr="0010537D">
        <w:rPr>
          <w:color w:val="000000"/>
          <w:sz w:val="24"/>
          <w:szCs w:val="24"/>
        </w:rPr>
        <w:t xml:space="preserve"> на пољу заштите људи и добара, као и да интезивира размену потребних информација.</w:t>
      </w:r>
    </w:p>
    <w:p w:rsidR="00447A17" w:rsidRPr="0010537D" w:rsidRDefault="00447A17" w:rsidP="00447A17">
      <w:pPr>
        <w:pStyle w:val="BodyText"/>
        <w:ind w:left="1239"/>
        <w:rPr>
          <w:color w:val="000000"/>
          <w:sz w:val="24"/>
          <w:szCs w:val="24"/>
        </w:rPr>
      </w:pPr>
    </w:p>
    <w:p w:rsidR="0004078F" w:rsidRDefault="0004078F" w:rsidP="0004078F">
      <w:pPr>
        <w:pStyle w:val="BodyText"/>
        <w:ind w:left="1239"/>
        <w:rPr>
          <w:color w:val="000000"/>
          <w:sz w:val="24"/>
          <w:szCs w:val="24"/>
        </w:rPr>
      </w:pPr>
      <w:r w:rsidRPr="0010537D">
        <w:rPr>
          <w:color w:val="000000"/>
          <w:sz w:val="24"/>
          <w:szCs w:val="24"/>
        </w:rPr>
        <w:t>.</w:t>
      </w:r>
    </w:p>
    <w:p w:rsidR="0010537D" w:rsidRPr="0010537D" w:rsidRDefault="0010537D" w:rsidP="0004078F">
      <w:pPr>
        <w:pStyle w:val="BodyText"/>
        <w:ind w:left="1239"/>
        <w:rPr>
          <w:color w:val="000000"/>
          <w:sz w:val="24"/>
          <w:szCs w:val="24"/>
        </w:rPr>
      </w:pPr>
    </w:p>
    <w:p w:rsidR="0004078F" w:rsidRPr="0010537D" w:rsidRDefault="0004078F" w:rsidP="0004078F">
      <w:pPr>
        <w:pStyle w:val="BodyText"/>
        <w:ind w:left="1239"/>
        <w:rPr>
          <w:color w:val="000000"/>
          <w:sz w:val="24"/>
          <w:szCs w:val="24"/>
        </w:rPr>
      </w:pPr>
    </w:p>
    <w:p w:rsidR="00D5339F" w:rsidRPr="0010537D" w:rsidRDefault="00D5339F" w:rsidP="00D5339F">
      <w:pPr>
        <w:pStyle w:val="BodyText"/>
        <w:ind w:left="1488"/>
        <w:rPr>
          <w:b/>
          <w:color w:val="000000"/>
          <w:sz w:val="24"/>
          <w:szCs w:val="24"/>
        </w:rPr>
      </w:pPr>
      <w:r w:rsidRPr="0010537D">
        <w:rPr>
          <w:b/>
          <w:color w:val="000000"/>
          <w:sz w:val="24"/>
          <w:szCs w:val="24"/>
        </w:rPr>
        <w:t>6.4.      Сарадња са правосудним органима</w:t>
      </w:r>
    </w:p>
    <w:p w:rsidR="003F3A5A" w:rsidRPr="0010537D" w:rsidRDefault="003F3A5A" w:rsidP="00D5339F">
      <w:pPr>
        <w:pStyle w:val="BodyText"/>
        <w:ind w:left="1488"/>
        <w:rPr>
          <w:b/>
          <w:color w:val="000000"/>
          <w:sz w:val="24"/>
          <w:szCs w:val="24"/>
        </w:rPr>
      </w:pPr>
    </w:p>
    <w:p w:rsidR="00D5339F" w:rsidRPr="0010537D" w:rsidRDefault="00D5339F" w:rsidP="00D5339F">
      <w:pPr>
        <w:pStyle w:val="BodyText"/>
        <w:ind w:left="1239"/>
        <w:rPr>
          <w:color w:val="000000"/>
          <w:sz w:val="24"/>
          <w:szCs w:val="24"/>
        </w:rPr>
      </w:pPr>
    </w:p>
    <w:p w:rsidR="003F3A5A" w:rsidRPr="0010537D" w:rsidRDefault="00D5339F" w:rsidP="003F3A5A">
      <w:pPr>
        <w:pStyle w:val="BodyText"/>
        <w:ind w:left="1239"/>
        <w:rPr>
          <w:color w:val="000000"/>
          <w:sz w:val="24"/>
          <w:szCs w:val="24"/>
        </w:rPr>
      </w:pPr>
      <w:r w:rsidRPr="0010537D">
        <w:rPr>
          <w:color w:val="000000"/>
          <w:sz w:val="24"/>
          <w:szCs w:val="24"/>
        </w:rPr>
        <w:t xml:space="preserve">У циљу ефикаснијег процесуирања откривених прекршаја из надлежности комуналне </w:t>
      </w:r>
      <w:r w:rsidR="00535A44" w:rsidRPr="0010537D">
        <w:rPr>
          <w:color w:val="000000"/>
          <w:sz w:val="24"/>
          <w:szCs w:val="24"/>
        </w:rPr>
        <w:t>инспекције</w:t>
      </w:r>
      <w:r w:rsidRPr="0010537D">
        <w:rPr>
          <w:color w:val="000000"/>
          <w:sz w:val="24"/>
          <w:szCs w:val="24"/>
        </w:rPr>
        <w:t xml:space="preserve">, унапредиће се сарадња са Прекршајним судом у </w:t>
      </w:r>
      <w:r w:rsidR="00535A44" w:rsidRPr="0010537D">
        <w:rPr>
          <w:color w:val="000000"/>
          <w:sz w:val="24"/>
          <w:szCs w:val="24"/>
        </w:rPr>
        <w:t xml:space="preserve">Нови </w:t>
      </w:r>
      <w:proofErr w:type="gramStart"/>
      <w:r w:rsidR="00535A44" w:rsidRPr="0010537D">
        <w:rPr>
          <w:color w:val="000000"/>
          <w:sz w:val="24"/>
          <w:szCs w:val="24"/>
        </w:rPr>
        <w:t>Сад ,</w:t>
      </w:r>
      <w:proofErr w:type="gramEnd"/>
      <w:r w:rsidR="00535A44" w:rsidRPr="0010537D">
        <w:rPr>
          <w:color w:val="000000"/>
          <w:sz w:val="24"/>
          <w:szCs w:val="24"/>
        </w:rPr>
        <w:t xml:space="preserve"> судска јединица Врбас</w:t>
      </w:r>
      <w:r w:rsidRPr="0010537D">
        <w:rPr>
          <w:color w:val="000000"/>
          <w:sz w:val="24"/>
          <w:szCs w:val="24"/>
        </w:rPr>
        <w:t xml:space="preserve"> (у даљем тексту: Прекршајни суд) ради заједничког решавања проблема везаних за примену прописа </w:t>
      </w:r>
      <w:r w:rsidR="00535A44" w:rsidRPr="0010537D">
        <w:rPr>
          <w:color w:val="000000"/>
          <w:sz w:val="24"/>
          <w:szCs w:val="24"/>
        </w:rPr>
        <w:t>Општине</w:t>
      </w:r>
      <w:r w:rsidRPr="0010537D">
        <w:rPr>
          <w:color w:val="000000"/>
          <w:sz w:val="24"/>
          <w:szCs w:val="24"/>
        </w:rPr>
        <w:t xml:space="preserve">.Комунална </w:t>
      </w:r>
      <w:r w:rsidR="00535A44" w:rsidRPr="0010537D">
        <w:rPr>
          <w:color w:val="000000"/>
          <w:sz w:val="24"/>
          <w:szCs w:val="24"/>
        </w:rPr>
        <w:t>инспекција</w:t>
      </w:r>
      <w:r w:rsidRPr="0010537D">
        <w:rPr>
          <w:color w:val="000000"/>
          <w:sz w:val="24"/>
          <w:szCs w:val="24"/>
        </w:rPr>
        <w:t xml:space="preserve"> је у досадашњем периоду оствривала сарадњу са Прекршајним судом к</w:t>
      </w:r>
      <w:r w:rsidR="003F3A5A" w:rsidRPr="0010537D">
        <w:rPr>
          <w:color w:val="000000"/>
          <w:sz w:val="24"/>
          <w:szCs w:val="24"/>
        </w:rPr>
        <w:t>оја се може оценити као успешна.</w:t>
      </w:r>
    </w:p>
    <w:p w:rsidR="003F3A5A" w:rsidRPr="0010537D" w:rsidRDefault="003F3A5A" w:rsidP="003F3A5A">
      <w:pPr>
        <w:pStyle w:val="BodyText"/>
        <w:ind w:left="1239"/>
        <w:rPr>
          <w:color w:val="000000"/>
          <w:sz w:val="24"/>
          <w:szCs w:val="24"/>
        </w:rPr>
      </w:pPr>
    </w:p>
    <w:p w:rsidR="003F3A5A" w:rsidRPr="0010537D" w:rsidRDefault="003F3A5A" w:rsidP="003F3A5A">
      <w:pPr>
        <w:pStyle w:val="BodyText"/>
        <w:ind w:left="1239"/>
        <w:rPr>
          <w:color w:val="000000"/>
          <w:sz w:val="24"/>
          <w:szCs w:val="24"/>
        </w:rPr>
      </w:pPr>
    </w:p>
    <w:p w:rsidR="003F3A5A" w:rsidRDefault="003F3A5A" w:rsidP="003F3A5A">
      <w:pPr>
        <w:pStyle w:val="BodyText"/>
        <w:ind w:left="1239"/>
        <w:rPr>
          <w:color w:val="000000"/>
          <w:sz w:val="24"/>
          <w:szCs w:val="24"/>
        </w:rPr>
      </w:pPr>
    </w:p>
    <w:p w:rsidR="0010537D" w:rsidRDefault="0010537D" w:rsidP="003F3A5A">
      <w:pPr>
        <w:pStyle w:val="BodyText"/>
        <w:ind w:left="1239"/>
        <w:rPr>
          <w:color w:val="000000"/>
          <w:sz w:val="24"/>
          <w:szCs w:val="24"/>
        </w:rPr>
      </w:pPr>
    </w:p>
    <w:p w:rsidR="0010537D" w:rsidRDefault="0010537D" w:rsidP="003F3A5A">
      <w:pPr>
        <w:pStyle w:val="BodyText"/>
        <w:ind w:left="1239"/>
        <w:rPr>
          <w:color w:val="000000"/>
          <w:sz w:val="24"/>
          <w:szCs w:val="24"/>
        </w:rPr>
      </w:pPr>
    </w:p>
    <w:p w:rsidR="0010537D" w:rsidRPr="0010537D" w:rsidRDefault="0010537D" w:rsidP="003F3A5A">
      <w:pPr>
        <w:pStyle w:val="BodyText"/>
        <w:ind w:left="1239"/>
        <w:rPr>
          <w:color w:val="000000"/>
          <w:sz w:val="24"/>
          <w:szCs w:val="24"/>
        </w:rPr>
      </w:pPr>
    </w:p>
    <w:p w:rsidR="003F3A5A" w:rsidRPr="0010537D" w:rsidRDefault="003F3A5A" w:rsidP="003F3A5A">
      <w:pPr>
        <w:pStyle w:val="BodyText"/>
        <w:ind w:left="1239"/>
        <w:rPr>
          <w:color w:val="000000"/>
          <w:sz w:val="24"/>
          <w:szCs w:val="24"/>
        </w:rPr>
      </w:pPr>
    </w:p>
    <w:p w:rsidR="003F3A5A" w:rsidRPr="0010537D" w:rsidRDefault="003F3A5A" w:rsidP="003F3A5A">
      <w:pPr>
        <w:pStyle w:val="BodyText"/>
        <w:ind w:left="1239"/>
        <w:rPr>
          <w:color w:val="000000"/>
          <w:sz w:val="24"/>
          <w:szCs w:val="24"/>
        </w:rPr>
      </w:pPr>
    </w:p>
    <w:p w:rsidR="00E113A6" w:rsidRPr="0010537D" w:rsidRDefault="003F3A5A" w:rsidP="003F3A5A">
      <w:pPr>
        <w:pStyle w:val="BodyText"/>
        <w:ind w:left="1239"/>
        <w:rPr>
          <w:color w:val="000000"/>
          <w:sz w:val="24"/>
          <w:szCs w:val="24"/>
        </w:rPr>
      </w:pPr>
      <w:r w:rsidRPr="0010537D">
        <w:rPr>
          <w:b/>
          <w:bCs/>
          <w:color w:val="000000"/>
          <w:sz w:val="24"/>
          <w:szCs w:val="24"/>
        </w:rPr>
        <w:lastRenderedPageBreak/>
        <w:t xml:space="preserve">                        </w:t>
      </w:r>
      <w:r w:rsidR="00E113A6" w:rsidRPr="0010537D">
        <w:rPr>
          <w:b/>
          <w:bCs/>
          <w:color w:val="000000"/>
          <w:sz w:val="24"/>
          <w:szCs w:val="24"/>
        </w:rPr>
        <w:t>II АНАЛИЗА САДАШЊЕГ СТАЊА</w:t>
      </w:r>
    </w:p>
    <w:p w:rsidR="00E113A6" w:rsidRPr="0010537D" w:rsidRDefault="00E113A6" w:rsidP="00B37455">
      <w:pPr>
        <w:pStyle w:val="BodyText"/>
        <w:ind w:left="1239"/>
        <w:rPr>
          <w:color w:val="000000"/>
          <w:sz w:val="24"/>
          <w:szCs w:val="24"/>
        </w:rPr>
      </w:pPr>
    </w:p>
    <w:p w:rsidR="00E113A6" w:rsidRPr="0010537D" w:rsidRDefault="00E113A6" w:rsidP="00E113A6">
      <w:pPr>
        <w:pStyle w:val="BodyText"/>
        <w:ind w:left="1239"/>
        <w:rPr>
          <w:color w:val="000000"/>
          <w:sz w:val="24"/>
          <w:szCs w:val="24"/>
        </w:rPr>
      </w:pPr>
    </w:p>
    <w:p w:rsidR="009047B8" w:rsidRPr="0010537D" w:rsidRDefault="009047B8" w:rsidP="00E113A6">
      <w:pPr>
        <w:pStyle w:val="BodyText"/>
        <w:ind w:left="1239"/>
        <w:rPr>
          <w:color w:val="000000"/>
          <w:sz w:val="24"/>
          <w:szCs w:val="24"/>
        </w:rPr>
      </w:pPr>
    </w:p>
    <w:p w:rsidR="009047B8" w:rsidRPr="0010537D" w:rsidRDefault="009047B8" w:rsidP="00E113A6">
      <w:pPr>
        <w:pStyle w:val="BodyText"/>
        <w:ind w:left="1239"/>
        <w:rPr>
          <w:color w:val="000000"/>
          <w:sz w:val="24"/>
          <w:szCs w:val="24"/>
        </w:rPr>
      </w:pPr>
    </w:p>
    <w:p w:rsidR="00E113A6" w:rsidRPr="0010537D" w:rsidRDefault="00B37455" w:rsidP="00B37455">
      <w:pPr>
        <w:pStyle w:val="BodyText"/>
        <w:ind w:left="426"/>
        <w:rPr>
          <w:color w:val="000000"/>
          <w:sz w:val="24"/>
          <w:szCs w:val="24"/>
        </w:rPr>
      </w:pPr>
      <w:r w:rsidRPr="0010537D">
        <w:rPr>
          <w:color w:val="000000"/>
          <w:sz w:val="24"/>
          <w:szCs w:val="24"/>
        </w:rPr>
        <w:t xml:space="preserve">Радом комуналне </w:t>
      </w:r>
      <w:proofErr w:type="gramStart"/>
      <w:r w:rsidRPr="0010537D">
        <w:rPr>
          <w:color w:val="000000"/>
          <w:sz w:val="24"/>
          <w:szCs w:val="24"/>
        </w:rPr>
        <w:t xml:space="preserve">инспекцијеу </w:t>
      </w:r>
      <w:r w:rsidR="00E113A6" w:rsidRPr="0010537D">
        <w:rPr>
          <w:color w:val="000000"/>
          <w:sz w:val="24"/>
          <w:szCs w:val="24"/>
        </w:rPr>
        <w:t xml:space="preserve"> локалној</w:t>
      </w:r>
      <w:proofErr w:type="gramEnd"/>
      <w:r w:rsidR="00E113A6" w:rsidRPr="0010537D">
        <w:rPr>
          <w:color w:val="000000"/>
          <w:sz w:val="24"/>
          <w:szCs w:val="24"/>
        </w:rPr>
        <w:t xml:space="preserve"> заједници промовише се партнерство између </w:t>
      </w:r>
      <w:r w:rsidR="00520C82" w:rsidRPr="0010537D">
        <w:rPr>
          <w:color w:val="000000"/>
          <w:sz w:val="24"/>
          <w:szCs w:val="24"/>
        </w:rPr>
        <w:t>комуналнеинспекције</w:t>
      </w:r>
      <w:r w:rsidR="00E113A6" w:rsidRPr="0010537D">
        <w:rPr>
          <w:color w:val="000000"/>
          <w:sz w:val="24"/>
          <w:szCs w:val="24"/>
        </w:rPr>
        <w:t xml:space="preserve"> и грађана тако да </w:t>
      </w:r>
      <w:r w:rsidR="00520C82" w:rsidRPr="0010537D">
        <w:rPr>
          <w:color w:val="000000"/>
          <w:sz w:val="24"/>
          <w:szCs w:val="24"/>
        </w:rPr>
        <w:t>инспекција</w:t>
      </w:r>
      <w:r w:rsidR="00E113A6" w:rsidRPr="0010537D">
        <w:rPr>
          <w:color w:val="000000"/>
          <w:sz w:val="24"/>
          <w:szCs w:val="24"/>
        </w:rPr>
        <w:t xml:space="preserve"> и заједница морају да раде заједно као равноправни партнери да би идентификовали и одредили приоритете и решили актуелне проблеме са циљем побољшања свеукупног квалитета живота у </w:t>
      </w:r>
      <w:r w:rsidR="00520C82" w:rsidRPr="0010537D">
        <w:rPr>
          <w:color w:val="000000"/>
          <w:sz w:val="24"/>
          <w:szCs w:val="24"/>
        </w:rPr>
        <w:t>општини</w:t>
      </w:r>
      <w:r w:rsidR="00E113A6" w:rsidRPr="0010537D">
        <w:rPr>
          <w:color w:val="000000"/>
          <w:sz w:val="24"/>
          <w:szCs w:val="24"/>
        </w:rPr>
        <w:t xml:space="preserve"> који подразумева чистији и уреднији град, сигурније и мирније окружење за живот и пријатнији боравак у </w:t>
      </w:r>
      <w:r w:rsidR="00520C82" w:rsidRPr="0010537D">
        <w:rPr>
          <w:color w:val="000000"/>
          <w:sz w:val="24"/>
          <w:szCs w:val="24"/>
        </w:rPr>
        <w:t>општини</w:t>
      </w:r>
      <w:r w:rsidR="00E113A6" w:rsidRPr="0010537D">
        <w:rPr>
          <w:color w:val="000000"/>
          <w:sz w:val="24"/>
          <w:szCs w:val="24"/>
        </w:rPr>
        <w:t xml:space="preserve"> како његових </w:t>
      </w:r>
      <w:r w:rsidR="00520C82" w:rsidRPr="0010537D">
        <w:rPr>
          <w:color w:val="000000"/>
          <w:sz w:val="24"/>
          <w:szCs w:val="24"/>
        </w:rPr>
        <w:t>с</w:t>
      </w:r>
      <w:r w:rsidR="00E113A6" w:rsidRPr="0010537D">
        <w:rPr>
          <w:color w:val="000000"/>
          <w:sz w:val="24"/>
          <w:szCs w:val="24"/>
        </w:rPr>
        <w:t>уграђана тако и свих који дођу у њега.</w:t>
      </w:r>
    </w:p>
    <w:p w:rsidR="00925FA0" w:rsidRPr="0010537D" w:rsidRDefault="00925FA0" w:rsidP="005F422E">
      <w:pPr>
        <w:pStyle w:val="BodyText"/>
        <w:ind w:left="426"/>
        <w:rPr>
          <w:color w:val="000000"/>
          <w:sz w:val="24"/>
          <w:szCs w:val="24"/>
        </w:rPr>
      </w:pPr>
      <w:proofErr w:type="gramStart"/>
      <w:r w:rsidRPr="0010537D">
        <w:rPr>
          <w:color w:val="000000"/>
          <w:sz w:val="24"/>
          <w:szCs w:val="24"/>
        </w:rPr>
        <w:t>Комунална инспекција</w:t>
      </w:r>
      <w:r w:rsidR="005A75C6" w:rsidRPr="0010537D">
        <w:rPr>
          <w:color w:val="000000"/>
          <w:sz w:val="24"/>
          <w:szCs w:val="24"/>
        </w:rPr>
        <w:t xml:space="preserve"> </w:t>
      </w:r>
      <w:r w:rsidRPr="0010537D">
        <w:rPr>
          <w:color w:val="000000"/>
          <w:sz w:val="24"/>
          <w:szCs w:val="24"/>
        </w:rPr>
        <w:t>општине Врбас, у складу са Законом о комуналним делатностима, своје задатке реализује сагласно одредбама поменутог Закона, одлукама Скупштине општине Врбас и тренутног стања комуналног реда у граду.</w:t>
      </w:r>
      <w:proofErr w:type="gramEnd"/>
    </w:p>
    <w:p w:rsidR="00925FA0" w:rsidRPr="0010537D" w:rsidRDefault="00925FA0" w:rsidP="005F422E">
      <w:pPr>
        <w:pStyle w:val="BodyText"/>
        <w:ind w:left="426"/>
        <w:rPr>
          <w:color w:val="000000"/>
          <w:sz w:val="24"/>
          <w:szCs w:val="24"/>
        </w:rPr>
      </w:pPr>
      <w:proofErr w:type="gramStart"/>
      <w:r w:rsidRPr="0010537D">
        <w:rPr>
          <w:color w:val="000000"/>
          <w:sz w:val="24"/>
          <w:szCs w:val="24"/>
        </w:rPr>
        <w:t xml:space="preserve">Рад комуналне </w:t>
      </w:r>
      <w:r w:rsidR="00D46BD0" w:rsidRPr="0010537D">
        <w:rPr>
          <w:color w:val="000000"/>
          <w:sz w:val="24"/>
          <w:szCs w:val="24"/>
        </w:rPr>
        <w:t>инспекције</w:t>
      </w:r>
      <w:r w:rsidRPr="0010537D">
        <w:rPr>
          <w:color w:val="000000"/>
          <w:sz w:val="24"/>
          <w:szCs w:val="24"/>
        </w:rPr>
        <w:t xml:space="preserve"> у извршавању задатака је усклађен са начелима и принципима поступања.</w:t>
      </w:r>
      <w:proofErr w:type="gramEnd"/>
    </w:p>
    <w:p w:rsidR="00925FA0" w:rsidRPr="0010537D" w:rsidRDefault="00925FA0" w:rsidP="005F422E">
      <w:pPr>
        <w:pStyle w:val="BodyText"/>
        <w:ind w:left="426" w:firstLine="813"/>
        <w:rPr>
          <w:color w:val="000000"/>
          <w:sz w:val="24"/>
          <w:szCs w:val="24"/>
        </w:rPr>
      </w:pPr>
      <w:proofErr w:type="gramStart"/>
      <w:r w:rsidRPr="0010537D">
        <w:rPr>
          <w:color w:val="000000"/>
          <w:sz w:val="24"/>
          <w:szCs w:val="24"/>
        </w:rPr>
        <w:t xml:space="preserve">У досадашњем раду постигнути су задовољавајући резултати, али да би се постигао стратешки циљ комуналне </w:t>
      </w:r>
      <w:r w:rsidR="00D46BD0" w:rsidRPr="0010537D">
        <w:rPr>
          <w:color w:val="000000"/>
          <w:sz w:val="24"/>
          <w:szCs w:val="24"/>
        </w:rPr>
        <w:t>инспекције</w:t>
      </w:r>
      <w:r w:rsidRPr="0010537D">
        <w:rPr>
          <w:color w:val="000000"/>
          <w:sz w:val="24"/>
          <w:szCs w:val="24"/>
        </w:rPr>
        <w:t>, потребан је дужи период, како би резултати рада били више видљиви.</w:t>
      </w:r>
      <w:proofErr w:type="gramEnd"/>
      <w:r w:rsidRPr="0010537D">
        <w:rPr>
          <w:color w:val="000000"/>
          <w:sz w:val="24"/>
          <w:szCs w:val="24"/>
        </w:rPr>
        <w:t xml:space="preserve"> </w:t>
      </w:r>
      <w:proofErr w:type="gramStart"/>
      <w:r w:rsidRPr="0010537D">
        <w:rPr>
          <w:color w:val="000000"/>
          <w:sz w:val="24"/>
          <w:szCs w:val="24"/>
        </w:rPr>
        <w:t xml:space="preserve">Реализацијом Стратешког плана кроз извршавање задатака утврђених у годишњим плановима поступно ће се остваривати циљеви и задаци из Стратешког плана рада комуналне </w:t>
      </w:r>
      <w:r w:rsidR="00D46BD0" w:rsidRPr="0010537D">
        <w:rPr>
          <w:color w:val="000000"/>
          <w:sz w:val="24"/>
          <w:szCs w:val="24"/>
        </w:rPr>
        <w:t>инспекције</w:t>
      </w:r>
      <w:r w:rsidRPr="0010537D">
        <w:rPr>
          <w:color w:val="000000"/>
          <w:sz w:val="24"/>
          <w:szCs w:val="24"/>
        </w:rPr>
        <w:t>.</w:t>
      </w:r>
      <w:proofErr w:type="gramEnd"/>
    </w:p>
    <w:p w:rsidR="0090092B" w:rsidRPr="0010537D" w:rsidRDefault="00D46BD0" w:rsidP="005F422E">
      <w:pPr>
        <w:pStyle w:val="BodyText"/>
        <w:ind w:left="426" w:firstLine="813"/>
        <w:rPr>
          <w:color w:val="000000"/>
          <w:sz w:val="24"/>
          <w:szCs w:val="24"/>
        </w:rPr>
      </w:pPr>
      <w:proofErr w:type="gramStart"/>
      <w:r w:rsidRPr="0010537D">
        <w:rPr>
          <w:color w:val="000000"/>
          <w:sz w:val="24"/>
          <w:szCs w:val="24"/>
        </w:rPr>
        <w:t>Г</w:t>
      </w:r>
      <w:r w:rsidR="00925FA0" w:rsidRPr="0010537D">
        <w:rPr>
          <w:color w:val="000000"/>
          <w:sz w:val="24"/>
          <w:szCs w:val="24"/>
        </w:rPr>
        <w:t xml:space="preserve">рађани су кроз медијску кампању, упознавани са овлашћењима и пословима комуналне </w:t>
      </w:r>
      <w:r w:rsidRPr="0010537D">
        <w:rPr>
          <w:color w:val="000000"/>
          <w:sz w:val="24"/>
          <w:szCs w:val="24"/>
        </w:rPr>
        <w:t>инспекције</w:t>
      </w:r>
      <w:r w:rsidR="00925FA0" w:rsidRPr="0010537D">
        <w:rPr>
          <w:color w:val="000000"/>
          <w:sz w:val="24"/>
          <w:szCs w:val="24"/>
        </w:rPr>
        <w:t>.</w:t>
      </w:r>
      <w:proofErr w:type="gramEnd"/>
      <w:r w:rsidR="00925FA0" w:rsidRPr="0010537D">
        <w:rPr>
          <w:color w:val="000000"/>
          <w:sz w:val="24"/>
          <w:szCs w:val="24"/>
        </w:rPr>
        <w:t xml:space="preserve"> </w:t>
      </w:r>
      <w:proofErr w:type="gramStart"/>
      <w:r w:rsidR="00925FA0" w:rsidRPr="0010537D">
        <w:rPr>
          <w:color w:val="000000"/>
          <w:sz w:val="24"/>
          <w:szCs w:val="24"/>
        </w:rPr>
        <w:t xml:space="preserve">Та кампања створила је утисак да је комунална </w:t>
      </w:r>
      <w:r w:rsidRPr="0010537D">
        <w:rPr>
          <w:color w:val="000000"/>
          <w:sz w:val="24"/>
          <w:szCs w:val="24"/>
        </w:rPr>
        <w:t>инспекција</w:t>
      </w:r>
      <w:r w:rsidR="00925FA0" w:rsidRPr="0010537D">
        <w:rPr>
          <w:color w:val="000000"/>
          <w:sz w:val="24"/>
          <w:szCs w:val="24"/>
        </w:rPr>
        <w:t xml:space="preserve"> у могућности да реши све </w:t>
      </w:r>
      <w:r w:rsidRPr="0010537D">
        <w:rPr>
          <w:color w:val="000000"/>
          <w:sz w:val="24"/>
          <w:szCs w:val="24"/>
        </w:rPr>
        <w:t xml:space="preserve">општинске </w:t>
      </w:r>
      <w:r w:rsidR="00925FA0" w:rsidRPr="0010537D">
        <w:rPr>
          <w:color w:val="000000"/>
          <w:sz w:val="24"/>
          <w:szCs w:val="24"/>
        </w:rPr>
        <w:t>комуналне проблеме .</w:t>
      </w:r>
      <w:r w:rsidR="0090092B" w:rsidRPr="0010537D">
        <w:rPr>
          <w:color w:val="000000"/>
          <w:sz w:val="24"/>
          <w:szCs w:val="24"/>
        </w:rPr>
        <w:t>У складу са тим, евидентно је да је број пријава и број последичних активности у сталном порасту.</w:t>
      </w:r>
      <w:proofErr w:type="gramEnd"/>
    </w:p>
    <w:p w:rsidR="000F4DAF" w:rsidRPr="0010537D" w:rsidRDefault="0090092B" w:rsidP="005F422E">
      <w:pPr>
        <w:pStyle w:val="BodyText"/>
        <w:ind w:left="426"/>
        <w:rPr>
          <w:color w:val="000000"/>
          <w:sz w:val="24"/>
          <w:szCs w:val="24"/>
        </w:rPr>
      </w:pPr>
      <w:r w:rsidRPr="0010537D">
        <w:rPr>
          <w:color w:val="000000"/>
          <w:sz w:val="24"/>
          <w:szCs w:val="24"/>
        </w:rPr>
        <w:t xml:space="preserve">Присутност такозване"сивој економији" и продаја разних производа како пољопривредних тако и осталих је појава </w:t>
      </w:r>
      <w:proofErr w:type="gramStart"/>
      <w:r w:rsidRPr="0010537D">
        <w:rPr>
          <w:color w:val="000000"/>
          <w:sz w:val="24"/>
          <w:szCs w:val="24"/>
        </w:rPr>
        <w:t>на  јавним</w:t>
      </w:r>
      <w:proofErr w:type="gramEnd"/>
      <w:r w:rsidRPr="0010537D">
        <w:rPr>
          <w:color w:val="000000"/>
          <w:sz w:val="24"/>
          <w:szCs w:val="24"/>
        </w:rPr>
        <w:t xml:space="preserve"> површинама које нису намењене за продају, најчешће тротоарима, на местима са великом фреквенцијом људи (пијаце, значајне раскрснице, пешачке зоне, итд.). Уз њих, са циљем стварања што веће зараде, исте радње врше и лица која обављају уличну продају у већем обиму, али избегавају да плате предвиђену накнаду за коришћење јавних површина за такве </w:t>
      </w:r>
      <w:proofErr w:type="gramStart"/>
      <w:r w:rsidRPr="0010537D">
        <w:rPr>
          <w:color w:val="000000"/>
          <w:sz w:val="24"/>
          <w:szCs w:val="24"/>
        </w:rPr>
        <w:t>активности .</w:t>
      </w:r>
      <w:proofErr w:type="gramEnd"/>
      <w:r w:rsidRPr="0010537D">
        <w:rPr>
          <w:color w:val="000000"/>
          <w:sz w:val="24"/>
          <w:szCs w:val="24"/>
        </w:rPr>
        <w:t xml:space="preserve"> </w:t>
      </w:r>
      <w:proofErr w:type="gramStart"/>
      <w:r w:rsidRPr="0010537D">
        <w:rPr>
          <w:color w:val="000000"/>
          <w:sz w:val="24"/>
          <w:szCs w:val="24"/>
        </w:rPr>
        <w:t>Оваквим поступцима та лица на више начина ремете права других грађана на уређен живот, као и право локалне самоуправе да убира изворне приходе у виду локалних комуналних и административних такси у поступцима издавања одобрења за заузеће површина јавне намене.</w:t>
      </w:r>
      <w:proofErr w:type="gramEnd"/>
    </w:p>
    <w:p w:rsidR="000F4DAF" w:rsidRPr="0010537D" w:rsidRDefault="000F4DAF" w:rsidP="00A35369">
      <w:pPr>
        <w:pStyle w:val="BodyText"/>
        <w:ind w:left="426"/>
        <w:rPr>
          <w:color w:val="000000"/>
          <w:sz w:val="24"/>
          <w:szCs w:val="24"/>
        </w:rPr>
      </w:pPr>
      <w:proofErr w:type="gramStart"/>
      <w:r w:rsidRPr="0010537D">
        <w:rPr>
          <w:color w:val="000000"/>
          <w:sz w:val="24"/>
          <w:szCs w:val="24"/>
        </w:rPr>
        <w:t>Ремећење кућног реда буком, као и прековременим рад угоститељских објеката, представљају знатан део пријава које комунална инспекција прима од незадовољних грађана.</w:t>
      </w:r>
      <w:proofErr w:type="gramEnd"/>
    </w:p>
    <w:p w:rsidR="000F4DAF" w:rsidRPr="0010537D" w:rsidRDefault="000F4DAF" w:rsidP="00A35369">
      <w:pPr>
        <w:pStyle w:val="BodyText"/>
        <w:ind w:left="426"/>
        <w:rPr>
          <w:color w:val="000000"/>
          <w:sz w:val="24"/>
          <w:szCs w:val="24"/>
        </w:rPr>
      </w:pPr>
      <w:r w:rsidRPr="0010537D">
        <w:rPr>
          <w:color w:val="000000"/>
          <w:sz w:val="24"/>
          <w:szCs w:val="24"/>
        </w:rPr>
        <w:t xml:space="preserve">Бука у стамбеним зградама углавном има два </w:t>
      </w:r>
      <w:proofErr w:type="gramStart"/>
      <w:r w:rsidRPr="0010537D">
        <w:rPr>
          <w:color w:val="000000"/>
          <w:sz w:val="24"/>
          <w:szCs w:val="24"/>
        </w:rPr>
        <w:t>узрока :</w:t>
      </w:r>
      <w:proofErr w:type="gramEnd"/>
      <w:r w:rsidRPr="0010537D">
        <w:rPr>
          <w:color w:val="000000"/>
          <w:sz w:val="24"/>
          <w:szCs w:val="24"/>
        </w:rPr>
        <w:t xml:space="preserve"> галаму изазвану забавама и дружењима у становима и гласну музику емитовану путем музичких уређаја. </w:t>
      </w:r>
      <w:proofErr w:type="gramStart"/>
      <w:r w:rsidRPr="0010537D">
        <w:rPr>
          <w:color w:val="000000"/>
          <w:sz w:val="24"/>
          <w:szCs w:val="24"/>
        </w:rPr>
        <w:t>У мањој мери, али ипак статистички значајна, изражена је бука која потиче од свакодневних активности као што су дечија игра, померање намештаја, оглашавање кућних љубимаца, итд.</w:t>
      </w:r>
      <w:proofErr w:type="gramEnd"/>
      <w:r w:rsidRPr="0010537D">
        <w:rPr>
          <w:color w:val="000000"/>
          <w:sz w:val="24"/>
          <w:szCs w:val="24"/>
        </w:rPr>
        <w:t xml:space="preserve"> </w:t>
      </w:r>
      <w:proofErr w:type="gramStart"/>
      <w:r w:rsidRPr="0010537D">
        <w:rPr>
          <w:color w:val="000000"/>
          <w:sz w:val="24"/>
          <w:szCs w:val="24"/>
        </w:rPr>
        <w:t>Управо потоњи представљају проблем за уочавање и отклањање прекршаја, јер су углавном краткотрајни и комунална инспекција је реткоу могућности да затекне прекршај и приступи примени овлашћења.</w:t>
      </w:r>
      <w:proofErr w:type="gramEnd"/>
    </w:p>
    <w:p w:rsidR="00A2747F" w:rsidRPr="0010537D" w:rsidRDefault="00A2747F" w:rsidP="00A35369">
      <w:pPr>
        <w:pStyle w:val="BodyText"/>
        <w:ind w:left="426"/>
        <w:rPr>
          <w:color w:val="000000"/>
          <w:sz w:val="24"/>
          <w:szCs w:val="24"/>
        </w:rPr>
      </w:pPr>
      <w:proofErr w:type="gramStart"/>
      <w:r w:rsidRPr="0010537D">
        <w:rPr>
          <w:color w:val="000000"/>
          <w:sz w:val="24"/>
          <w:szCs w:val="24"/>
        </w:rPr>
        <w:t xml:space="preserve">Уз горе наведено, уочљиво је да је велики број пријава за ремећење кућног реда без основа, односно поступајући по пријави комунална инспекција уопште не затичу буку </w:t>
      </w:r>
      <w:r w:rsidRPr="0010537D">
        <w:rPr>
          <w:color w:val="000000"/>
          <w:sz w:val="24"/>
          <w:szCs w:val="24"/>
        </w:rPr>
        <w:lastRenderedPageBreak/>
        <w:t>или пак затичу буку чија природа не оправдава примену репресије.</w:t>
      </w:r>
      <w:proofErr w:type="gramEnd"/>
      <w:r w:rsidRPr="0010537D">
        <w:rPr>
          <w:color w:val="000000"/>
          <w:sz w:val="24"/>
          <w:szCs w:val="24"/>
        </w:rPr>
        <w:t xml:space="preserve"> </w:t>
      </w:r>
      <w:proofErr w:type="gramStart"/>
      <w:r w:rsidRPr="0010537D">
        <w:rPr>
          <w:color w:val="000000"/>
          <w:sz w:val="24"/>
          <w:szCs w:val="24"/>
        </w:rPr>
        <w:t>Запажено је да, у случају таквих пријава, грађани покушавају да реше личне размирице преко комуналне инспекције, док је у једном делу евидентан низак праг толеранције.</w:t>
      </w:r>
      <w:proofErr w:type="gramEnd"/>
    </w:p>
    <w:p w:rsidR="00A2747F" w:rsidRPr="0010537D" w:rsidRDefault="00A2747F" w:rsidP="00A2747F">
      <w:pPr>
        <w:pStyle w:val="BodyText"/>
        <w:ind w:left="1239"/>
        <w:rPr>
          <w:color w:val="000000"/>
          <w:sz w:val="24"/>
          <w:szCs w:val="24"/>
        </w:rPr>
      </w:pPr>
    </w:p>
    <w:p w:rsidR="00A2747F" w:rsidRPr="0010537D" w:rsidRDefault="00A2747F" w:rsidP="00F87CF3">
      <w:pPr>
        <w:pStyle w:val="BodyText"/>
        <w:ind w:left="426"/>
        <w:rPr>
          <w:color w:val="000000"/>
          <w:sz w:val="24"/>
          <w:szCs w:val="24"/>
        </w:rPr>
      </w:pPr>
      <w:r w:rsidRPr="0010537D">
        <w:rPr>
          <w:color w:val="000000"/>
          <w:sz w:val="24"/>
          <w:szCs w:val="24"/>
        </w:rPr>
        <w:t xml:space="preserve">Рад угоститељских објеката након прописаног радног времена углавном је узрок пријава грађана, без обзира на то да ли је извор буке музички уређај из угоститељског објекта или понашање лица која у касним ноћним односно раним јутарњим часовима напуштају те </w:t>
      </w:r>
      <w:proofErr w:type="gramStart"/>
      <w:r w:rsidRPr="0010537D">
        <w:rPr>
          <w:color w:val="000000"/>
          <w:sz w:val="24"/>
          <w:szCs w:val="24"/>
        </w:rPr>
        <w:t>објекте.Интензивним  контролама</w:t>
      </w:r>
      <w:proofErr w:type="gramEnd"/>
      <w:r w:rsidRPr="0010537D">
        <w:rPr>
          <w:color w:val="000000"/>
          <w:sz w:val="24"/>
          <w:szCs w:val="24"/>
        </w:rPr>
        <w:t xml:space="preserve">  појединих објеката, које често имају за последицу изрицање прекршајних налога, комунална инспекција</w:t>
      </w:r>
      <w:r w:rsidR="00EB4DCB" w:rsidRPr="0010537D">
        <w:rPr>
          <w:color w:val="000000"/>
          <w:sz w:val="24"/>
          <w:szCs w:val="24"/>
        </w:rPr>
        <w:t xml:space="preserve"> настојаће</w:t>
      </w:r>
      <w:r w:rsidRPr="0010537D">
        <w:rPr>
          <w:color w:val="000000"/>
          <w:sz w:val="24"/>
          <w:szCs w:val="24"/>
        </w:rPr>
        <w:t xml:space="preserve"> да смањи појаве кршења прописа о радном времену.</w:t>
      </w:r>
    </w:p>
    <w:p w:rsidR="00A2747F" w:rsidRPr="0010537D" w:rsidRDefault="00FC0901" w:rsidP="00F87CF3">
      <w:pPr>
        <w:pStyle w:val="BodyText"/>
        <w:ind w:left="426"/>
        <w:rPr>
          <w:color w:val="000000"/>
          <w:sz w:val="24"/>
          <w:szCs w:val="24"/>
        </w:rPr>
      </w:pPr>
      <w:r w:rsidRPr="0010537D">
        <w:rPr>
          <w:color w:val="000000"/>
          <w:sz w:val="24"/>
          <w:szCs w:val="24"/>
        </w:rPr>
        <w:t>Надаље, као један од најизражених узрока пријава грађана може се навести проблем паса луrалица</w:t>
      </w:r>
      <w:proofErr w:type="gramStart"/>
      <w:r w:rsidRPr="0010537D">
        <w:rPr>
          <w:color w:val="000000"/>
          <w:sz w:val="24"/>
          <w:szCs w:val="24"/>
        </w:rPr>
        <w:t>,</w:t>
      </w:r>
      <w:proofErr w:type="gramEnd"/>
      <w:r w:rsidR="004D36F5">
        <w:rPr>
          <w:color w:val="000000"/>
          <w:sz w:val="24"/>
          <w:szCs w:val="24"/>
        </w:rPr>
        <w:pict>
          <v:shapetype id="_x0000_t202" coordsize="21600,21600" o:spt="202" path="m,l,21600r21600,l21600,xe">
            <v:stroke joinstyle="miter"/>
            <v:path gradientshapeok="t" o:connecttype="rect"/>
          </v:shapetype>
          <v:shape id="_x0000_s1035" type="#_x0000_t202" style="position:absolute;left:0;text-align:left;margin-left:19.15pt;margin-top:6.05pt;width:5.7pt;height:20.5pt;z-index:251663872;mso-position-horizontal-relative:page;mso-position-vertical-relative:text" o:allowincell="f" filled="f" stroked="f">
            <v:textbox style="mso-next-textbox:#_x0000_s1035" inset="0,0,0,0">
              <w:txbxContent>
                <w:p w:rsidR="007C2BD6" w:rsidRPr="00986563" w:rsidRDefault="007C2BD6" w:rsidP="00FC0901">
                  <w:pPr>
                    <w:pStyle w:val="BodyText"/>
                    <w:kinsoku w:val="0"/>
                    <w:overflowPunct w:val="0"/>
                    <w:spacing w:line="410" w:lineRule="exact"/>
                    <w:ind w:left="0"/>
                    <w:rPr>
                      <w:rFonts w:ascii="Arial" w:hAnsi="Arial" w:cs="Arial"/>
                      <w:color w:val="000000"/>
                      <w:sz w:val="41"/>
                      <w:szCs w:val="41"/>
                    </w:rPr>
                  </w:pPr>
                </w:p>
              </w:txbxContent>
            </v:textbox>
            <w10:wrap anchorx="page"/>
          </v:shape>
        </w:pict>
      </w:r>
      <w:r w:rsidRPr="0010537D">
        <w:rPr>
          <w:color w:val="000000"/>
          <w:sz w:val="24"/>
          <w:szCs w:val="24"/>
        </w:rPr>
        <w:t xml:space="preserve">као и извођење власничких паса супротно Одлуци о држању домаћих животиња. </w:t>
      </w:r>
      <w:proofErr w:type="gramStart"/>
      <w:r w:rsidRPr="0010537D">
        <w:rPr>
          <w:color w:val="000000"/>
          <w:sz w:val="24"/>
          <w:szCs w:val="24"/>
        </w:rPr>
        <w:t xml:space="preserve">Имајући ово у виду, комунална инспекција посебну пажњу </w:t>
      </w:r>
      <w:r w:rsidR="0021710A" w:rsidRPr="0010537D">
        <w:rPr>
          <w:color w:val="000000"/>
          <w:sz w:val="24"/>
          <w:szCs w:val="24"/>
        </w:rPr>
        <w:t>усмериће</w:t>
      </w:r>
      <w:r w:rsidRPr="0010537D">
        <w:rPr>
          <w:color w:val="000000"/>
          <w:sz w:val="24"/>
          <w:szCs w:val="24"/>
        </w:rPr>
        <w:t xml:space="preserve"> на контролу поштовања ове две одредбе</w:t>
      </w:r>
      <w:r w:rsidR="00F87CF3" w:rsidRPr="0010537D">
        <w:rPr>
          <w:color w:val="000000"/>
          <w:sz w:val="24"/>
          <w:szCs w:val="24"/>
        </w:rPr>
        <w:t>.</w:t>
      </w:r>
      <w:proofErr w:type="gramEnd"/>
    </w:p>
    <w:p w:rsidR="00DC4FA3" w:rsidRPr="0010537D" w:rsidRDefault="00DC4FA3" w:rsidP="00DC4FA3">
      <w:pPr>
        <w:pStyle w:val="BodyText"/>
        <w:ind w:left="0"/>
        <w:rPr>
          <w:color w:val="000000"/>
          <w:sz w:val="24"/>
          <w:szCs w:val="24"/>
        </w:rPr>
      </w:pPr>
    </w:p>
    <w:p w:rsidR="00DC4FA3" w:rsidRPr="0010537D" w:rsidRDefault="00DC4FA3" w:rsidP="00A35369">
      <w:pPr>
        <w:pStyle w:val="BodyText"/>
        <w:ind w:left="426"/>
        <w:rPr>
          <w:color w:val="000000"/>
          <w:sz w:val="24"/>
          <w:szCs w:val="24"/>
        </w:rPr>
      </w:pPr>
      <w:proofErr w:type="gramStart"/>
      <w:r w:rsidRPr="0010537D">
        <w:rPr>
          <w:color w:val="000000"/>
          <w:sz w:val="24"/>
          <w:szCs w:val="24"/>
        </w:rPr>
        <w:t>Упркос кампањи о пословима комуналне инспекције у циљу што бољег упознавања грађана са својим пословима, и даље су присутне нејасноће о надлежностима комуналне инспекције.</w:t>
      </w:r>
      <w:proofErr w:type="gramEnd"/>
      <w:r w:rsidRPr="0010537D">
        <w:rPr>
          <w:color w:val="000000"/>
          <w:sz w:val="24"/>
          <w:szCs w:val="24"/>
        </w:rPr>
        <w:t xml:space="preserve"> Комунална инспекција покушава да делимично помогне грађанима, упућујући их на надлежне </w:t>
      </w:r>
      <w:proofErr w:type="gramStart"/>
      <w:r w:rsidRPr="0010537D">
        <w:rPr>
          <w:color w:val="000000"/>
          <w:sz w:val="24"/>
          <w:szCs w:val="24"/>
        </w:rPr>
        <w:t>институције  и</w:t>
      </w:r>
      <w:proofErr w:type="gramEnd"/>
      <w:r w:rsidRPr="0010537D">
        <w:rPr>
          <w:color w:val="000000"/>
          <w:sz w:val="24"/>
          <w:szCs w:val="24"/>
        </w:rPr>
        <w:t xml:space="preserve"> органе или преносећи запримљене информације одговарајућим  службама.</w:t>
      </w:r>
    </w:p>
    <w:p w:rsidR="00A35369" w:rsidRPr="0010537D" w:rsidRDefault="00A35369" w:rsidP="00505710">
      <w:pPr>
        <w:pStyle w:val="BodyText"/>
        <w:ind w:left="0"/>
        <w:rPr>
          <w:color w:val="000000"/>
          <w:sz w:val="24"/>
          <w:szCs w:val="24"/>
        </w:rPr>
      </w:pPr>
    </w:p>
    <w:p w:rsidR="00DC4FA3" w:rsidRPr="0010537D" w:rsidRDefault="00DC4FA3" w:rsidP="00A35369">
      <w:pPr>
        <w:pStyle w:val="BodyText"/>
        <w:ind w:left="426"/>
        <w:rPr>
          <w:color w:val="000000"/>
          <w:sz w:val="24"/>
          <w:szCs w:val="24"/>
        </w:rPr>
      </w:pPr>
      <w:r w:rsidRPr="0010537D">
        <w:rPr>
          <w:color w:val="000000"/>
          <w:sz w:val="24"/>
          <w:szCs w:val="24"/>
        </w:rPr>
        <w:t xml:space="preserve">Присутан је одређени број заузећа, односно бесправног коришћења јавних површина моторним возилима, одлагање отпада на локацијама које нису за то намењене, извођење опасних паса без заштитне брњице, стварање буке у стамбеним објектима у било које доба дана и ноћи, рад угоститељски х објеката док год је то економски исплативо, узурпирање јавних паркиралишта и аутобуских стајалишта од стране ауто-такси превозника, без обзира на то да ли је такво </w:t>
      </w:r>
      <w:r w:rsidR="00EE7004" w:rsidRPr="0010537D">
        <w:rPr>
          <w:color w:val="000000"/>
          <w:sz w:val="24"/>
          <w:szCs w:val="24"/>
        </w:rPr>
        <w:t xml:space="preserve">понашање </w:t>
      </w:r>
      <w:r w:rsidRPr="0010537D">
        <w:rPr>
          <w:color w:val="000000"/>
          <w:sz w:val="24"/>
          <w:szCs w:val="24"/>
        </w:rPr>
        <w:t>у складу са прописима и неписаним нормама.</w:t>
      </w:r>
    </w:p>
    <w:p w:rsidR="00AA32B7" w:rsidRPr="0010537D" w:rsidRDefault="00AA32B7" w:rsidP="00DC4FA3">
      <w:pPr>
        <w:pStyle w:val="BodyText"/>
        <w:ind w:left="1239"/>
        <w:rPr>
          <w:color w:val="000000"/>
          <w:sz w:val="24"/>
          <w:szCs w:val="24"/>
        </w:rPr>
      </w:pPr>
    </w:p>
    <w:p w:rsidR="00F33B60" w:rsidRPr="0010537D" w:rsidRDefault="00DC4FA3" w:rsidP="00A35369">
      <w:pPr>
        <w:pStyle w:val="BodyText"/>
        <w:ind w:left="426"/>
        <w:rPr>
          <w:color w:val="000000"/>
          <w:sz w:val="24"/>
          <w:szCs w:val="24"/>
        </w:rPr>
      </w:pPr>
      <w:proofErr w:type="gramStart"/>
      <w:r w:rsidRPr="0010537D">
        <w:rPr>
          <w:color w:val="000000"/>
          <w:sz w:val="24"/>
          <w:szCs w:val="24"/>
        </w:rPr>
        <w:t xml:space="preserve">Искуства стечена у досадашњем раду говоре да свест </w:t>
      </w:r>
      <w:r w:rsidR="00F33B60" w:rsidRPr="0010537D">
        <w:rPr>
          <w:color w:val="000000"/>
          <w:sz w:val="24"/>
          <w:szCs w:val="24"/>
        </w:rPr>
        <w:t xml:space="preserve">грађана </w:t>
      </w:r>
      <w:r w:rsidRPr="0010537D">
        <w:rPr>
          <w:color w:val="000000"/>
          <w:sz w:val="24"/>
          <w:szCs w:val="24"/>
        </w:rPr>
        <w:t xml:space="preserve">постоји, али вишедеценијски спор и благ приступ санкционисању понашања које није у складу са вредностима развијеног </w:t>
      </w:r>
      <w:r w:rsidR="00F33B60" w:rsidRPr="0010537D">
        <w:rPr>
          <w:color w:val="000000"/>
          <w:sz w:val="24"/>
          <w:szCs w:val="24"/>
        </w:rPr>
        <w:t>друштва</w:t>
      </w:r>
      <w:r w:rsidRPr="0010537D">
        <w:rPr>
          <w:color w:val="000000"/>
          <w:sz w:val="24"/>
          <w:szCs w:val="24"/>
        </w:rPr>
        <w:t xml:space="preserve"> инхибира осећај одговорности појединца, при чему додатно запрећена казна нема довољно превентивно дејство.</w:t>
      </w:r>
      <w:proofErr w:type="gramEnd"/>
    </w:p>
    <w:p w:rsidR="00DC4FA3" w:rsidRPr="0010537D" w:rsidRDefault="00DC4FA3" w:rsidP="00A35369">
      <w:pPr>
        <w:pStyle w:val="BodyText"/>
        <w:ind w:left="426"/>
        <w:rPr>
          <w:color w:val="000000"/>
          <w:sz w:val="24"/>
          <w:szCs w:val="24"/>
        </w:rPr>
      </w:pPr>
      <w:proofErr w:type="gramStart"/>
      <w:r w:rsidRPr="0010537D">
        <w:rPr>
          <w:color w:val="000000"/>
          <w:sz w:val="24"/>
          <w:szCs w:val="24"/>
        </w:rPr>
        <w:t xml:space="preserve">Све претходно изнете чињенице говоре да је ситуација у којој се налази комунална </w:t>
      </w:r>
      <w:r w:rsidR="00EE7004" w:rsidRPr="0010537D">
        <w:rPr>
          <w:color w:val="000000"/>
          <w:sz w:val="24"/>
          <w:szCs w:val="24"/>
        </w:rPr>
        <w:t>инспекција</w:t>
      </w:r>
      <w:r w:rsidRPr="0010537D">
        <w:rPr>
          <w:color w:val="000000"/>
          <w:sz w:val="24"/>
          <w:szCs w:val="24"/>
        </w:rPr>
        <w:t xml:space="preserve"> веома комплексна, јер је потребно наћи и пратити границу између поштовања и спровођења пропи</w:t>
      </w:r>
      <w:r w:rsidR="00EE7004" w:rsidRPr="0010537D">
        <w:rPr>
          <w:color w:val="000000"/>
          <w:sz w:val="24"/>
          <w:szCs w:val="24"/>
        </w:rPr>
        <w:t>са</w:t>
      </w:r>
      <w:r w:rsidRPr="0010537D">
        <w:rPr>
          <w:color w:val="000000"/>
          <w:sz w:val="24"/>
          <w:szCs w:val="24"/>
        </w:rPr>
        <w:t xml:space="preserve">и омогућавања неких од </w:t>
      </w:r>
      <w:r w:rsidR="00EE7004" w:rsidRPr="0010537D">
        <w:rPr>
          <w:color w:val="000000"/>
          <w:sz w:val="24"/>
          <w:szCs w:val="24"/>
        </w:rPr>
        <w:t>осн</w:t>
      </w:r>
      <w:r w:rsidRPr="0010537D">
        <w:rPr>
          <w:color w:val="000000"/>
          <w:sz w:val="24"/>
          <w:szCs w:val="24"/>
        </w:rPr>
        <w:t xml:space="preserve">овних људских </w:t>
      </w:r>
      <w:r w:rsidR="00F33B60" w:rsidRPr="0010537D">
        <w:rPr>
          <w:color w:val="000000"/>
          <w:sz w:val="24"/>
          <w:szCs w:val="24"/>
        </w:rPr>
        <w:t>права</w:t>
      </w:r>
      <w:r w:rsidRPr="0010537D">
        <w:rPr>
          <w:color w:val="000000"/>
          <w:sz w:val="24"/>
          <w:szCs w:val="24"/>
        </w:rPr>
        <w:t xml:space="preserve"> а то су право на миран живот и право на рад.</w:t>
      </w:r>
      <w:proofErr w:type="gramEnd"/>
    </w:p>
    <w:p w:rsidR="00F33B60" w:rsidRPr="0010537D" w:rsidRDefault="00F33B60" w:rsidP="00DC4FA3">
      <w:pPr>
        <w:pStyle w:val="BodyText"/>
        <w:ind w:left="1239"/>
        <w:rPr>
          <w:color w:val="000000"/>
          <w:sz w:val="24"/>
          <w:szCs w:val="24"/>
        </w:rPr>
      </w:pPr>
    </w:p>
    <w:p w:rsidR="00DC4FA3" w:rsidRPr="0010537D" w:rsidRDefault="00DC4FA3" w:rsidP="00A35369">
      <w:pPr>
        <w:pStyle w:val="BodyText"/>
        <w:ind w:left="426"/>
        <w:rPr>
          <w:color w:val="000000"/>
          <w:sz w:val="24"/>
          <w:szCs w:val="24"/>
        </w:rPr>
      </w:pPr>
      <w:proofErr w:type="gramStart"/>
      <w:r w:rsidRPr="0010537D">
        <w:rPr>
          <w:color w:val="000000"/>
          <w:sz w:val="24"/>
          <w:szCs w:val="24"/>
        </w:rPr>
        <w:t xml:space="preserve">Комунална </w:t>
      </w:r>
      <w:r w:rsidR="00FF5202" w:rsidRPr="0010537D">
        <w:rPr>
          <w:color w:val="000000"/>
          <w:sz w:val="24"/>
          <w:szCs w:val="24"/>
        </w:rPr>
        <w:t>инспекција</w:t>
      </w:r>
      <w:r w:rsidRPr="0010537D">
        <w:rPr>
          <w:color w:val="000000"/>
          <w:sz w:val="24"/>
          <w:szCs w:val="24"/>
        </w:rPr>
        <w:t xml:space="preserve"> ће наставити да своје активности усклађује са обавезама проистеклим из прописа који регулишу послове комуналне </w:t>
      </w:r>
      <w:r w:rsidR="00FF5202" w:rsidRPr="0010537D">
        <w:rPr>
          <w:color w:val="000000"/>
          <w:sz w:val="24"/>
          <w:szCs w:val="24"/>
        </w:rPr>
        <w:t>инспекције</w:t>
      </w:r>
      <w:r w:rsidRPr="0010537D">
        <w:rPr>
          <w:color w:val="000000"/>
          <w:sz w:val="24"/>
          <w:szCs w:val="24"/>
        </w:rPr>
        <w:t xml:space="preserve">, као и са потребама грађана </w:t>
      </w:r>
      <w:r w:rsidR="00FF5202" w:rsidRPr="0010537D">
        <w:rPr>
          <w:color w:val="000000"/>
          <w:sz w:val="24"/>
          <w:szCs w:val="24"/>
        </w:rPr>
        <w:t>општине Врбас</w:t>
      </w:r>
      <w:r w:rsidRPr="0010537D">
        <w:rPr>
          <w:color w:val="000000"/>
          <w:sz w:val="24"/>
          <w:szCs w:val="24"/>
        </w:rPr>
        <w:t>.</w:t>
      </w:r>
      <w:proofErr w:type="gramEnd"/>
    </w:p>
    <w:p w:rsidR="00DC4FA3" w:rsidRPr="0010537D" w:rsidRDefault="00DC4FA3" w:rsidP="00A35369">
      <w:pPr>
        <w:pStyle w:val="BodyText"/>
        <w:ind w:left="426"/>
        <w:rPr>
          <w:color w:val="000000"/>
          <w:sz w:val="24"/>
          <w:szCs w:val="24"/>
        </w:rPr>
      </w:pPr>
      <w:proofErr w:type="gramStart"/>
      <w:r w:rsidRPr="0010537D">
        <w:rPr>
          <w:color w:val="000000"/>
          <w:sz w:val="24"/>
          <w:szCs w:val="24"/>
        </w:rPr>
        <w:t xml:space="preserve">У том циљу, један од корака је и креирање ове стратегије, која ће прецизирати циљеве и активности комуналне </w:t>
      </w:r>
      <w:r w:rsidR="00CE5F8B" w:rsidRPr="0010537D">
        <w:rPr>
          <w:color w:val="000000"/>
          <w:sz w:val="24"/>
          <w:szCs w:val="24"/>
        </w:rPr>
        <w:t>инспекције</w:t>
      </w:r>
      <w:r w:rsidRPr="0010537D">
        <w:rPr>
          <w:color w:val="000000"/>
          <w:sz w:val="24"/>
          <w:szCs w:val="24"/>
        </w:rPr>
        <w:t xml:space="preserve"> у наредних пет година.</w:t>
      </w:r>
      <w:proofErr w:type="gramEnd"/>
    </w:p>
    <w:p w:rsidR="00DC4FA3" w:rsidRPr="0010537D" w:rsidRDefault="00DC4FA3" w:rsidP="00A35369">
      <w:pPr>
        <w:pStyle w:val="BodyText"/>
        <w:ind w:left="426"/>
        <w:rPr>
          <w:color w:val="000000"/>
          <w:sz w:val="24"/>
          <w:szCs w:val="24"/>
        </w:rPr>
      </w:pPr>
      <w:r w:rsidRPr="0010537D">
        <w:rPr>
          <w:color w:val="000000"/>
          <w:sz w:val="24"/>
          <w:szCs w:val="24"/>
        </w:rPr>
        <w:t xml:space="preserve">Комунална </w:t>
      </w:r>
      <w:r w:rsidR="00CE5F8B" w:rsidRPr="0010537D">
        <w:rPr>
          <w:color w:val="000000"/>
          <w:sz w:val="24"/>
          <w:szCs w:val="24"/>
        </w:rPr>
        <w:t>инспекција</w:t>
      </w:r>
      <w:r w:rsidRPr="0010537D">
        <w:rPr>
          <w:color w:val="000000"/>
          <w:sz w:val="24"/>
          <w:szCs w:val="24"/>
        </w:rPr>
        <w:t xml:space="preserve"> ће приликом примене законских овлашћења, </w:t>
      </w:r>
      <w:proofErr w:type="gramStart"/>
      <w:r w:rsidRPr="0010537D">
        <w:rPr>
          <w:color w:val="000000"/>
          <w:sz w:val="24"/>
          <w:szCs w:val="24"/>
        </w:rPr>
        <w:t>у  циљу</w:t>
      </w:r>
      <w:proofErr w:type="gramEnd"/>
      <w:r w:rsidRPr="0010537D">
        <w:rPr>
          <w:color w:val="000000"/>
          <w:sz w:val="24"/>
          <w:szCs w:val="24"/>
        </w:rPr>
        <w:t xml:space="preserve"> сузбијања прекршаја комуналног реда и подизања културе </w:t>
      </w:r>
      <w:r w:rsidR="00CE5F8B" w:rsidRPr="0010537D">
        <w:rPr>
          <w:color w:val="000000"/>
          <w:sz w:val="24"/>
          <w:szCs w:val="24"/>
        </w:rPr>
        <w:t>живљ</w:t>
      </w:r>
      <w:r w:rsidRPr="0010537D">
        <w:rPr>
          <w:color w:val="000000"/>
          <w:sz w:val="24"/>
          <w:szCs w:val="24"/>
        </w:rPr>
        <w:t xml:space="preserve">ења на подручју </w:t>
      </w:r>
      <w:r w:rsidR="00CE5F8B" w:rsidRPr="0010537D">
        <w:rPr>
          <w:color w:val="000000"/>
          <w:sz w:val="24"/>
          <w:szCs w:val="24"/>
        </w:rPr>
        <w:t>Општине</w:t>
      </w:r>
      <w:r w:rsidRPr="0010537D">
        <w:rPr>
          <w:color w:val="000000"/>
          <w:sz w:val="24"/>
          <w:szCs w:val="24"/>
        </w:rPr>
        <w:t>, поступати искључиво руководећи се начелима законитости, професионализма, сарадње и сразмерности и принципом рада са најмањим штетним посл</w:t>
      </w:r>
      <w:r w:rsidR="00CE5F8B" w:rsidRPr="0010537D">
        <w:rPr>
          <w:color w:val="000000"/>
          <w:sz w:val="24"/>
          <w:szCs w:val="24"/>
        </w:rPr>
        <w:t>едицама.</w:t>
      </w:r>
    </w:p>
    <w:p w:rsidR="00CD7301" w:rsidRPr="0010537D" w:rsidRDefault="00CD7301" w:rsidP="00CD7301">
      <w:pPr>
        <w:pStyle w:val="BodyText"/>
        <w:ind w:left="0"/>
        <w:rPr>
          <w:color w:val="000000"/>
          <w:sz w:val="24"/>
          <w:szCs w:val="24"/>
        </w:rPr>
      </w:pPr>
    </w:p>
    <w:p w:rsidR="00CD7301" w:rsidRPr="0010537D" w:rsidRDefault="00CD7301" w:rsidP="00A35369">
      <w:pPr>
        <w:pStyle w:val="BodyText"/>
        <w:ind w:left="426"/>
        <w:rPr>
          <w:color w:val="000000"/>
          <w:sz w:val="24"/>
          <w:szCs w:val="24"/>
        </w:rPr>
      </w:pPr>
      <w:proofErr w:type="gramStart"/>
      <w:r w:rsidRPr="0010537D">
        <w:rPr>
          <w:color w:val="000000"/>
          <w:sz w:val="24"/>
          <w:szCs w:val="24"/>
        </w:rPr>
        <w:t>Овакво поступање комуналне инспекције је несумњива законска обавеза, али ће сигурно допринети стицању потребног поверења грађана.</w:t>
      </w:r>
      <w:proofErr w:type="gramEnd"/>
      <w:r w:rsidRPr="0010537D">
        <w:rPr>
          <w:color w:val="000000"/>
          <w:sz w:val="24"/>
          <w:szCs w:val="24"/>
        </w:rPr>
        <w:t xml:space="preserve"> </w:t>
      </w:r>
      <w:proofErr w:type="gramStart"/>
      <w:r w:rsidRPr="0010537D">
        <w:rPr>
          <w:color w:val="000000"/>
          <w:sz w:val="24"/>
          <w:szCs w:val="24"/>
        </w:rPr>
        <w:t>Достизање партнерског односа са грађанима и изградња њиховог поверења у комуналну инспекцију постићи ће се и јавношћу деловања и благовременим информисањем о активностима и постигнутим резултатима, уз непрестану едукацију о значају очувања животне средине и комуналне хигијене.</w:t>
      </w:r>
      <w:proofErr w:type="gramEnd"/>
      <w:r w:rsidRPr="0010537D">
        <w:rPr>
          <w:color w:val="000000"/>
          <w:sz w:val="24"/>
          <w:szCs w:val="24"/>
        </w:rPr>
        <w:t xml:space="preserve"> </w:t>
      </w:r>
      <w:proofErr w:type="gramStart"/>
      <w:r w:rsidRPr="0010537D">
        <w:rPr>
          <w:color w:val="000000"/>
          <w:sz w:val="24"/>
          <w:szCs w:val="24"/>
        </w:rPr>
        <w:t>Посебно ће се инсистирати на превентивном деловању комуналне инспекције, како би се предупредила потреба за коришћењем репресивних мера, чиме ће се допринети безбеднијем животу и заштити имовине.</w:t>
      </w:r>
      <w:proofErr w:type="gramEnd"/>
    </w:p>
    <w:p w:rsidR="00CD7301" w:rsidRPr="0010537D" w:rsidRDefault="00CD7301" w:rsidP="00A35369">
      <w:pPr>
        <w:pStyle w:val="BodyText"/>
        <w:ind w:left="426"/>
        <w:rPr>
          <w:color w:val="000000"/>
          <w:sz w:val="24"/>
          <w:szCs w:val="24"/>
        </w:rPr>
      </w:pPr>
      <w:proofErr w:type="gramStart"/>
      <w:r w:rsidRPr="0010537D">
        <w:rPr>
          <w:color w:val="000000"/>
          <w:sz w:val="24"/>
          <w:szCs w:val="24"/>
        </w:rPr>
        <w:t>У обављању својих послова, комунална инспекција делује као део јединственог ширег система.</w:t>
      </w:r>
      <w:proofErr w:type="gramEnd"/>
      <w:r w:rsidRPr="0010537D">
        <w:rPr>
          <w:color w:val="000000"/>
          <w:sz w:val="24"/>
          <w:szCs w:val="24"/>
        </w:rPr>
        <w:t xml:space="preserve"> </w:t>
      </w:r>
      <w:proofErr w:type="gramStart"/>
      <w:r w:rsidRPr="0010537D">
        <w:rPr>
          <w:color w:val="000000"/>
          <w:sz w:val="24"/>
          <w:szCs w:val="24"/>
        </w:rPr>
        <w:t>Због тога је неопходно да тесно сарађује са грађанима, правним лицима, градским органима, јавним предузећима и службама, као и са надлежним државним органима - полицијом, републичким и покрајинским инспекцијама и осталим институцијама.</w:t>
      </w:r>
      <w:proofErr w:type="gramEnd"/>
    </w:p>
    <w:p w:rsidR="00B00354" w:rsidRPr="0010537D" w:rsidRDefault="00B00354" w:rsidP="00A35369">
      <w:pPr>
        <w:pStyle w:val="BodyText"/>
        <w:ind w:left="426"/>
        <w:rPr>
          <w:color w:val="000000"/>
          <w:sz w:val="24"/>
          <w:szCs w:val="24"/>
        </w:rPr>
      </w:pPr>
    </w:p>
    <w:p w:rsidR="009A6392" w:rsidRPr="0010537D" w:rsidRDefault="009A6392" w:rsidP="00A35369">
      <w:pPr>
        <w:pStyle w:val="BodyText"/>
        <w:ind w:left="426"/>
        <w:rPr>
          <w:color w:val="000000"/>
          <w:sz w:val="24"/>
          <w:szCs w:val="24"/>
        </w:rPr>
      </w:pPr>
    </w:p>
    <w:p w:rsidR="00F87CF3" w:rsidRPr="0010537D" w:rsidRDefault="00F87CF3" w:rsidP="00A35369">
      <w:pPr>
        <w:pStyle w:val="BodyText"/>
        <w:ind w:left="426"/>
        <w:rPr>
          <w:color w:val="000000"/>
          <w:sz w:val="24"/>
          <w:szCs w:val="24"/>
        </w:rPr>
      </w:pPr>
    </w:p>
    <w:p w:rsidR="009A6392" w:rsidRPr="0010537D" w:rsidRDefault="009A6392" w:rsidP="00A35369">
      <w:pPr>
        <w:pStyle w:val="BodyText"/>
        <w:ind w:left="426"/>
        <w:rPr>
          <w:color w:val="000000"/>
          <w:sz w:val="24"/>
          <w:szCs w:val="24"/>
        </w:rPr>
      </w:pPr>
    </w:p>
    <w:p w:rsidR="00D924FA" w:rsidRPr="0010537D" w:rsidRDefault="00D924FA" w:rsidP="00D924FA">
      <w:pPr>
        <w:pStyle w:val="BodyText"/>
        <w:kinsoku w:val="0"/>
        <w:overflowPunct w:val="0"/>
        <w:spacing w:before="4"/>
        <w:ind w:left="0"/>
        <w:rPr>
          <w:sz w:val="24"/>
          <w:szCs w:val="24"/>
        </w:rPr>
      </w:pPr>
    </w:p>
    <w:p w:rsidR="009A6392" w:rsidRPr="0010537D" w:rsidRDefault="009A6392" w:rsidP="009A6392">
      <w:pPr>
        <w:pStyle w:val="BodyText"/>
        <w:spacing w:before="4"/>
        <w:ind w:left="0"/>
        <w:jc w:val="center"/>
        <w:rPr>
          <w:b/>
          <w:bCs/>
          <w:sz w:val="24"/>
          <w:szCs w:val="24"/>
        </w:rPr>
      </w:pPr>
      <w:r w:rsidRPr="0010537D">
        <w:rPr>
          <w:b/>
          <w:bCs/>
          <w:sz w:val="24"/>
          <w:szCs w:val="24"/>
        </w:rPr>
        <w:t>IП ВИЗИЈА</w:t>
      </w:r>
    </w:p>
    <w:p w:rsidR="009A6392" w:rsidRPr="0010537D" w:rsidRDefault="009A6392" w:rsidP="009A6392">
      <w:pPr>
        <w:pStyle w:val="BodyText"/>
        <w:spacing w:before="4"/>
        <w:ind w:left="0"/>
        <w:rPr>
          <w:sz w:val="24"/>
          <w:szCs w:val="24"/>
        </w:rPr>
      </w:pPr>
    </w:p>
    <w:p w:rsidR="009A6392" w:rsidRPr="0010537D" w:rsidRDefault="009A6392" w:rsidP="009A6392">
      <w:pPr>
        <w:pStyle w:val="BodyText"/>
        <w:rPr>
          <w:b/>
          <w:bCs/>
          <w:sz w:val="24"/>
          <w:szCs w:val="24"/>
        </w:rPr>
      </w:pPr>
    </w:p>
    <w:p w:rsidR="009A6392" w:rsidRPr="0010537D" w:rsidRDefault="009A6392" w:rsidP="009A6392">
      <w:pPr>
        <w:pStyle w:val="BodyText"/>
        <w:spacing w:before="4"/>
        <w:ind w:left="0"/>
        <w:rPr>
          <w:sz w:val="24"/>
          <w:szCs w:val="24"/>
        </w:rPr>
      </w:pPr>
      <w:r w:rsidRPr="0010537D">
        <w:rPr>
          <w:sz w:val="24"/>
          <w:szCs w:val="24"/>
        </w:rPr>
        <w:t xml:space="preserve">Деловањем комуналне инспекције као службе општине Врбас, као привредног, </w:t>
      </w:r>
      <w:r w:rsidR="00623AAF" w:rsidRPr="0010537D">
        <w:rPr>
          <w:sz w:val="24"/>
          <w:szCs w:val="24"/>
        </w:rPr>
        <w:t>културног</w:t>
      </w:r>
      <w:r w:rsidRPr="0010537D">
        <w:rPr>
          <w:sz w:val="24"/>
          <w:szCs w:val="24"/>
        </w:rPr>
        <w:t xml:space="preserve">  и здравственог  центра  која треба да прерасте у партнера грађана у решавању заједничких проблема нарушавања градског реда, очекује се не само њихово решавање већ и решавање других проблема, чиме ће се створити услови да </w:t>
      </w:r>
      <w:r w:rsidR="00623AAF" w:rsidRPr="0010537D">
        <w:rPr>
          <w:sz w:val="24"/>
          <w:szCs w:val="24"/>
        </w:rPr>
        <w:t>општина Врбас</w:t>
      </w:r>
      <w:r w:rsidRPr="0010537D">
        <w:rPr>
          <w:sz w:val="24"/>
          <w:szCs w:val="24"/>
        </w:rPr>
        <w:t xml:space="preserve"> поприми изглед још уређенијег и чистијег града.</w:t>
      </w:r>
    </w:p>
    <w:p w:rsidR="009A6392" w:rsidRPr="0010537D" w:rsidRDefault="009A6392" w:rsidP="009A6392">
      <w:pPr>
        <w:pStyle w:val="BodyText"/>
        <w:spacing w:before="4"/>
        <w:ind w:left="0"/>
        <w:rPr>
          <w:sz w:val="24"/>
          <w:szCs w:val="24"/>
        </w:rPr>
      </w:pPr>
      <w:proofErr w:type="gramStart"/>
      <w:r w:rsidRPr="0010537D">
        <w:rPr>
          <w:sz w:val="24"/>
          <w:szCs w:val="24"/>
        </w:rPr>
        <w:t xml:space="preserve">У процесу реализације Стратешког плана, комунална </w:t>
      </w:r>
      <w:r w:rsidR="00623AAF" w:rsidRPr="0010537D">
        <w:rPr>
          <w:sz w:val="24"/>
          <w:szCs w:val="24"/>
        </w:rPr>
        <w:t>инспекција</w:t>
      </w:r>
      <w:r w:rsidRPr="0010537D">
        <w:rPr>
          <w:sz w:val="24"/>
          <w:szCs w:val="24"/>
        </w:rPr>
        <w:t xml:space="preserve"> изградиће партнерске односе са, свим организацијама локалне самоуправе и државним субјектима, где ће се уложити додатне активности које воде ка </w:t>
      </w:r>
      <w:r w:rsidR="00623AAF" w:rsidRPr="0010537D">
        <w:rPr>
          <w:sz w:val="24"/>
          <w:szCs w:val="24"/>
        </w:rPr>
        <w:t>остваривању</w:t>
      </w:r>
      <w:r w:rsidRPr="0010537D">
        <w:rPr>
          <w:sz w:val="24"/>
          <w:szCs w:val="24"/>
        </w:rPr>
        <w:t xml:space="preserve"> комуналног реда на територији </w:t>
      </w:r>
      <w:r w:rsidR="00623AAF" w:rsidRPr="0010537D">
        <w:rPr>
          <w:sz w:val="24"/>
          <w:szCs w:val="24"/>
        </w:rPr>
        <w:t>општине Врбас</w:t>
      </w:r>
      <w:r w:rsidRPr="0010537D">
        <w:rPr>
          <w:sz w:val="24"/>
          <w:szCs w:val="24"/>
        </w:rPr>
        <w:t>.</w:t>
      </w:r>
      <w:proofErr w:type="gramEnd"/>
    </w:p>
    <w:p w:rsidR="009A6392" w:rsidRPr="0010537D" w:rsidRDefault="009A6392" w:rsidP="009A6392">
      <w:pPr>
        <w:pStyle w:val="BodyText"/>
        <w:rPr>
          <w:sz w:val="24"/>
          <w:szCs w:val="24"/>
        </w:rPr>
      </w:pPr>
    </w:p>
    <w:p w:rsidR="009A6392" w:rsidRPr="0010537D" w:rsidRDefault="009A6392" w:rsidP="009A6392">
      <w:pPr>
        <w:pStyle w:val="BodyText"/>
        <w:spacing w:before="4"/>
        <w:ind w:left="0"/>
        <w:rPr>
          <w:sz w:val="24"/>
          <w:szCs w:val="24"/>
        </w:rPr>
      </w:pPr>
      <w:r w:rsidRPr="0010537D">
        <w:rPr>
          <w:sz w:val="24"/>
          <w:szCs w:val="24"/>
        </w:rPr>
        <w:t xml:space="preserve">Карактеристике рада комуналне </w:t>
      </w:r>
      <w:r w:rsidR="00623AAF" w:rsidRPr="0010537D">
        <w:rPr>
          <w:sz w:val="24"/>
          <w:szCs w:val="24"/>
        </w:rPr>
        <w:t>инспекције</w:t>
      </w:r>
      <w:r w:rsidRPr="0010537D">
        <w:rPr>
          <w:sz w:val="24"/>
          <w:szCs w:val="24"/>
        </w:rPr>
        <w:t xml:space="preserve"> у локалној заједници у остваривању постављене визије су следеће:</w:t>
      </w:r>
    </w:p>
    <w:p w:rsidR="009A6392" w:rsidRPr="0010537D" w:rsidRDefault="00623AAF" w:rsidP="00623AAF">
      <w:pPr>
        <w:pStyle w:val="BodyText"/>
        <w:spacing w:before="4"/>
        <w:ind w:left="1373"/>
        <w:rPr>
          <w:sz w:val="24"/>
          <w:szCs w:val="24"/>
        </w:rPr>
      </w:pPr>
      <w:r w:rsidRPr="0010537D">
        <w:rPr>
          <w:sz w:val="24"/>
          <w:szCs w:val="24"/>
        </w:rPr>
        <w:t xml:space="preserve">- </w:t>
      </w:r>
      <w:proofErr w:type="gramStart"/>
      <w:r w:rsidR="009A6392" w:rsidRPr="0010537D">
        <w:rPr>
          <w:sz w:val="24"/>
          <w:szCs w:val="24"/>
        </w:rPr>
        <w:t>унапређење</w:t>
      </w:r>
      <w:proofErr w:type="gramEnd"/>
      <w:r w:rsidR="009A6392" w:rsidRPr="0010537D">
        <w:rPr>
          <w:sz w:val="24"/>
          <w:szCs w:val="24"/>
        </w:rPr>
        <w:t xml:space="preserve"> размене информација и сарадње са заједницом;</w:t>
      </w:r>
    </w:p>
    <w:p w:rsidR="009A6392" w:rsidRPr="0010537D" w:rsidRDefault="008352A1" w:rsidP="009A6392">
      <w:pPr>
        <w:pStyle w:val="BodyText"/>
        <w:spacing w:before="4"/>
        <w:ind w:left="0"/>
        <w:rPr>
          <w:sz w:val="24"/>
          <w:szCs w:val="24"/>
        </w:rPr>
      </w:pPr>
      <w:r w:rsidRPr="0010537D">
        <w:rPr>
          <w:sz w:val="24"/>
          <w:szCs w:val="24"/>
        </w:rPr>
        <w:t xml:space="preserve">                         </w:t>
      </w:r>
      <w:r w:rsidR="00623AAF" w:rsidRPr="0010537D">
        <w:rPr>
          <w:sz w:val="24"/>
          <w:szCs w:val="24"/>
        </w:rPr>
        <w:t>-</w:t>
      </w:r>
      <w:r w:rsidR="009A6392" w:rsidRPr="0010537D">
        <w:rPr>
          <w:sz w:val="24"/>
          <w:szCs w:val="24"/>
        </w:rPr>
        <w:t xml:space="preserve"> </w:t>
      </w:r>
      <w:proofErr w:type="gramStart"/>
      <w:r w:rsidR="009A6392" w:rsidRPr="0010537D">
        <w:rPr>
          <w:sz w:val="24"/>
          <w:szCs w:val="24"/>
        </w:rPr>
        <w:t>подела</w:t>
      </w:r>
      <w:proofErr w:type="gramEnd"/>
      <w:r w:rsidR="009A6392" w:rsidRPr="0010537D">
        <w:rPr>
          <w:sz w:val="24"/>
          <w:szCs w:val="24"/>
        </w:rPr>
        <w:t xml:space="preserve"> одговорности између комуналне </w:t>
      </w:r>
      <w:r w:rsidR="00623AAF" w:rsidRPr="0010537D">
        <w:rPr>
          <w:sz w:val="24"/>
          <w:szCs w:val="24"/>
        </w:rPr>
        <w:t>инспекције</w:t>
      </w:r>
      <w:r w:rsidR="009A6392" w:rsidRPr="0010537D">
        <w:rPr>
          <w:sz w:val="24"/>
          <w:szCs w:val="24"/>
        </w:rPr>
        <w:t xml:space="preserve"> и заједнице;</w:t>
      </w:r>
    </w:p>
    <w:p w:rsidR="009A6392" w:rsidRPr="0010537D" w:rsidRDefault="00623AAF" w:rsidP="00623AAF">
      <w:pPr>
        <w:pStyle w:val="BodyText"/>
        <w:spacing w:before="4"/>
        <w:ind w:left="1373"/>
        <w:rPr>
          <w:sz w:val="24"/>
          <w:szCs w:val="24"/>
        </w:rPr>
      </w:pPr>
      <w:r w:rsidRPr="0010537D">
        <w:rPr>
          <w:sz w:val="24"/>
          <w:szCs w:val="24"/>
        </w:rPr>
        <w:t xml:space="preserve">- </w:t>
      </w:r>
      <w:proofErr w:type="gramStart"/>
      <w:r w:rsidR="009A6392" w:rsidRPr="0010537D">
        <w:rPr>
          <w:sz w:val="24"/>
          <w:szCs w:val="24"/>
        </w:rPr>
        <w:t>развијање</w:t>
      </w:r>
      <w:proofErr w:type="gramEnd"/>
      <w:r w:rsidR="009A6392" w:rsidRPr="0010537D">
        <w:rPr>
          <w:sz w:val="24"/>
          <w:szCs w:val="24"/>
        </w:rPr>
        <w:t xml:space="preserve"> међусобног поверења између комуналне </w:t>
      </w:r>
      <w:r w:rsidRPr="0010537D">
        <w:rPr>
          <w:sz w:val="24"/>
          <w:szCs w:val="24"/>
        </w:rPr>
        <w:t>инспекције</w:t>
      </w:r>
      <w:r w:rsidR="009A6392" w:rsidRPr="0010537D">
        <w:rPr>
          <w:sz w:val="24"/>
          <w:szCs w:val="24"/>
        </w:rPr>
        <w:t xml:space="preserve"> и грађана;</w:t>
      </w:r>
    </w:p>
    <w:p w:rsidR="009A6392" w:rsidRPr="0010537D" w:rsidRDefault="008352A1" w:rsidP="009A6392">
      <w:pPr>
        <w:pStyle w:val="BodyText"/>
        <w:spacing w:before="4"/>
        <w:ind w:left="0"/>
        <w:rPr>
          <w:sz w:val="24"/>
          <w:szCs w:val="24"/>
        </w:rPr>
      </w:pPr>
      <w:r w:rsidRPr="0010537D">
        <w:rPr>
          <w:sz w:val="24"/>
          <w:szCs w:val="24"/>
        </w:rPr>
        <w:t xml:space="preserve">                         </w:t>
      </w:r>
      <w:r w:rsidR="009A6392" w:rsidRPr="0010537D">
        <w:rPr>
          <w:sz w:val="24"/>
          <w:szCs w:val="24"/>
        </w:rPr>
        <w:t xml:space="preserve">- </w:t>
      </w:r>
      <w:proofErr w:type="gramStart"/>
      <w:r w:rsidR="009A6392" w:rsidRPr="0010537D">
        <w:rPr>
          <w:sz w:val="24"/>
          <w:szCs w:val="24"/>
        </w:rPr>
        <w:t>едукација</w:t>
      </w:r>
      <w:proofErr w:type="gramEnd"/>
      <w:r w:rsidR="009A6392" w:rsidRPr="0010537D">
        <w:rPr>
          <w:sz w:val="24"/>
          <w:szCs w:val="24"/>
        </w:rPr>
        <w:t xml:space="preserve"> комуналне </w:t>
      </w:r>
      <w:r w:rsidR="00623AAF" w:rsidRPr="0010537D">
        <w:rPr>
          <w:sz w:val="24"/>
          <w:szCs w:val="24"/>
        </w:rPr>
        <w:t>инспекције</w:t>
      </w:r>
      <w:r w:rsidR="009A6392" w:rsidRPr="0010537D">
        <w:rPr>
          <w:sz w:val="24"/>
          <w:szCs w:val="24"/>
        </w:rPr>
        <w:t xml:space="preserve"> и заједнице и</w:t>
      </w:r>
    </w:p>
    <w:p w:rsidR="009A6392" w:rsidRPr="0010537D" w:rsidRDefault="008352A1" w:rsidP="009A6392">
      <w:pPr>
        <w:pStyle w:val="BodyText"/>
        <w:spacing w:before="4"/>
        <w:ind w:left="0"/>
        <w:rPr>
          <w:sz w:val="24"/>
          <w:szCs w:val="24"/>
        </w:rPr>
      </w:pPr>
      <w:r w:rsidRPr="0010537D">
        <w:rPr>
          <w:sz w:val="24"/>
          <w:szCs w:val="24"/>
        </w:rPr>
        <w:t xml:space="preserve">                         </w:t>
      </w:r>
      <w:r w:rsidR="009A6392" w:rsidRPr="0010537D">
        <w:rPr>
          <w:sz w:val="24"/>
          <w:szCs w:val="24"/>
        </w:rPr>
        <w:t xml:space="preserve">- </w:t>
      </w:r>
      <w:proofErr w:type="gramStart"/>
      <w:r w:rsidR="009A6392" w:rsidRPr="0010537D">
        <w:rPr>
          <w:sz w:val="24"/>
          <w:szCs w:val="24"/>
        </w:rPr>
        <w:t>развијање</w:t>
      </w:r>
      <w:proofErr w:type="gramEnd"/>
      <w:r w:rsidR="009A6392" w:rsidRPr="0010537D">
        <w:rPr>
          <w:sz w:val="24"/>
          <w:szCs w:val="24"/>
        </w:rPr>
        <w:t xml:space="preserve"> међусобних односа унутар колектива.</w:t>
      </w:r>
    </w:p>
    <w:p w:rsidR="00672345" w:rsidRPr="0010537D" w:rsidRDefault="00672345" w:rsidP="009A6392">
      <w:pPr>
        <w:pStyle w:val="BodyText"/>
        <w:spacing w:before="4"/>
        <w:ind w:left="0"/>
        <w:rPr>
          <w:sz w:val="24"/>
          <w:szCs w:val="24"/>
        </w:rPr>
      </w:pPr>
    </w:p>
    <w:p w:rsidR="009A6392" w:rsidRPr="0010537D" w:rsidRDefault="009A6392" w:rsidP="009A6392">
      <w:pPr>
        <w:pStyle w:val="BodyText"/>
        <w:spacing w:before="4"/>
        <w:ind w:left="0"/>
        <w:rPr>
          <w:sz w:val="24"/>
          <w:szCs w:val="24"/>
        </w:rPr>
      </w:pPr>
      <w:proofErr w:type="gramStart"/>
      <w:r w:rsidRPr="0010537D">
        <w:rPr>
          <w:sz w:val="24"/>
          <w:szCs w:val="24"/>
        </w:rPr>
        <w:t xml:space="preserve">Комунална </w:t>
      </w:r>
      <w:r w:rsidR="00623AAF" w:rsidRPr="0010537D">
        <w:rPr>
          <w:sz w:val="24"/>
          <w:szCs w:val="24"/>
        </w:rPr>
        <w:t xml:space="preserve">инспекција општине Врбас </w:t>
      </w:r>
      <w:r w:rsidRPr="0010537D">
        <w:rPr>
          <w:sz w:val="24"/>
          <w:szCs w:val="24"/>
        </w:rPr>
        <w:t xml:space="preserve">ће бити савремена, модерна </w:t>
      </w:r>
      <w:r w:rsidR="00623AAF" w:rsidRPr="0010537D">
        <w:rPr>
          <w:sz w:val="24"/>
          <w:szCs w:val="24"/>
        </w:rPr>
        <w:t>служба</w:t>
      </w:r>
      <w:r w:rsidRPr="0010537D">
        <w:rPr>
          <w:sz w:val="24"/>
          <w:szCs w:val="24"/>
        </w:rPr>
        <w:t xml:space="preserve"> која треба да буде идеални партнер грађана у решавању заједничких проблема нарушавања изгледа нашега града.</w:t>
      </w:r>
      <w:proofErr w:type="gramEnd"/>
      <w:r w:rsidRPr="0010537D">
        <w:rPr>
          <w:sz w:val="24"/>
          <w:szCs w:val="24"/>
        </w:rPr>
        <w:t xml:space="preserve"> </w:t>
      </w:r>
      <w:proofErr w:type="gramStart"/>
      <w:r w:rsidRPr="0010537D">
        <w:rPr>
          <w:sz w:val="24"/>
          <w:szCs w:val="24"/>
        </w:rPr>
        <w:t>Она треба пре свега да буде лидер у региону у квалитету извршавања послова из области комуналне делатности.</w:t>
      </w:r>
      <w:proofErr w:type="gramEnd"/>
      <w:r w:rsidRPr="0010537D">
        <w:rPr>
          <w:sz w:val="24"/>
          <w:szCs w:val="24"/>
        </w:rPr>
        <w:t xml:space="preserve"> Ово се може постићи стручношћу, идејама и квалитетним приступом припадника </w:t>
      </w:r>
      <w:r w:rsidR="00623AAF" w:rsidRPr="0010537D">
        <w:rPr>
          <w:sz w:val="24"/>
          <w:szCs w:val="24"/>
        </w:rPr>
        <w:t>комуналне инспекције</w:t>
      </w:r>
      <w:r w:rsidRPr="0010537D">
        <w:rPr>
          <w:sz w:val="24"/>
          <w:szCs w:val="24"/>
        </w:rPr>
        <w:t xml:space="preserve"> у обављању законом одређених послова, чиме се обезбеђује заштита животне средине, људи и добара, заштита </w:t>
      </w:r>
      <w:r w:rsidRPr="0010537D">
        <w:rPr>
          <w:sz w:val="24"/>
          <w:szCs w:val="24"/>
        </w:rPr>
        <w:lastRenderedPageBreak/>
        <w:t xml:space="preserve">и одржавање реда у коришћењу земљишта, простора, локалних путева, улица и других јавних објеката, као и несметано обављање законом одређених послова из надлежности </w:t>
      </w:r>
      <w:r w:rsidR="007A7474" w:rsidRPr="0010537D">
        <w:rPr>
          <w:sz w:val="24"/>
          <w:szCs w:val="24"/>
        </w:rPr>
        <w:t>општине</w:t>
      </w:r>
      <w:r w:rsidRPr="0010537D">
        <w:rPr>
          <w:sz w:val="24"/>
          <w:szCs w:val="24"/>
        </w:rPr>
        <w:t>.</w:t>
      </w:r>
    </w:p>
    <w:p w:rsidR="009A6392" w:rsidRPr="0010537D" w:rsidRDefault="009A6392" w:rsidP="009A6392">
      <w:pPr>
        <w:pStyle w:val="BodyText"/>
        <w:spacing w:before="4"/>
        <w:rPr>
          <w:sz w:val="24"/>
          <w:szCs w:val="24"/>
        </w:rPr>
      </w:pPr>
    </w:p>
    <w:p w:rsidR="009A6392" w:rsidRPr="0010537D" w:rsidRDefault="009A6392" w:rsidP="00D924FA">
      <w:pPr>
        <w:pStyle w:val="BodyText"/>
        <w:kinsoku w:val="0"/>
        <w:overflowPunct w:val="0"/>
        <w:spacing w:before="4"/>
        <w:ind w:left="0"/>
        <w:rPr>
          <w:sz w:val="24"/>
          <w:szCs w:val="24"/>
        </w:rPr>
      </w:pPr>
    </w:p>
    <w:p w:rsidR="005A46C8" w:rsidRPr="0010537D" w:rsidRDefault="005A46C8" w:rsidP="005A46C8">
      <w:pPr>
        <w:pStyle w:val="BodyText"/>
        <w:spacing w:before="4"/>
        <w:ind w:left="0"/>
        <w:jc w:val="center"/>
        <w:rPr>
          <w:b/>
          <w:bCs/>
          <w:sz w:val="24"/>
          <w:szCs w:val="24"/>
        </w:rPr>
      </w:pPr>
      <w:r w:rsidRPr="0010537D">
        <w:rPr>
          <w:b/>
          <w:bCs/>
          <w:sz w:val="24"/>
          <w:szCs w:val="24"/>
        </w:rPr>
        <w:t>IV МИСИЈА</w:t>
      </w:r>
    </w:p>
    <w:p w:rsidR="00F87CF3" w:rsidRPr="0010537D" w:rsidRDefault="00F87CF3" w:rsidP="005A46C8">
      <w:pPr>
        <w:pStyle w:val="BodyText"/>
        <w:spacing w:before="4"/>
        <w:ind w:left="0"/>
        <w:jc w:val="center"/>
        <w:rPr>
          <w:sz w:val="24"/>
          <w:szCs w:val="24"/>
        </w:rPr>
      </w:pPr>
    </w:p>
    <w:p w:rsidR="005A46C8" w:rsidRPr="0010537D" w:rsidRDefault="005A46C8" w:rsidP="005A46C8">
      <w:pPr>
        <w:pStyle w:val="BodyText"/>
        <w:spacing w:before="4"/>
        <w:rPr>
          <w:b/>
          <w:bCs/>
          <w:sz w:val="24"/>
          <w:szCs w:val="24"/>
        </w:rPr>
      </w:pPr>
    </w:p>
    <w:p w:rsidR="005A46C8" w:rsidRPr="0010537D" w:rsidRDefault="005A46C8" w:rsidP="005A46C8">
      <w:pPr>
        <w:pStyle w:val="BodyText"/>
        <w:spacing w:before="4"/>
        <w:ind w:left="0"/>
        <w:rPr>
          <w:sz w:val="24"/>
          <w:szCs w:val="24"/>
        </w:rPr>
      </w:pPr>
      <w:proofErr w:type="gramStart"/>
      <w:r w:rsidRPr="0010537D">
        <w:rPr>
          <w:sz w:val="24"/>
          <w:szCs w:val="24"/>
        </w:rPr>
        <w:t xml:space="preserve">Комунална </w:t>
      </w:r>
      <w:r w:rsidR="00454B45" w:rsidRPr="0010537D">
        <w:rPr>
          <w:sz w:val="24"/>
          <w:szCs w:val="24"/>
        </w:rPr>
        <w:t>инспекција</w:t>
      </w:r>
      <w:r w:rsidRPr="0010537D">
        <w:rPr>
          <w:sz w:val="24"/>
          <w:szCs w:val="24"/>
        </w:rPr>
        <w:t xml:space="preserve"> у складу са својим надлежностима извршава </w:t>
      </w:r>
      <w:r w:rsidR="00454B45" w:rsidRPr="0010537D">
        <w:rPr>
          <w:sz w:val="24"/>
          <w:szCs w:val="24"/>
        </w:rPr>
        <w:t>комунално</w:t>
      </w:r>
      <w:r w:rsidRPr="0010537D">
        <w:rPr>
          <w:sz w:val="24"/>
          <w:szCs w:val="24"/>
        </w:rPr>
        <w:t xml:space="preserve"> послове на територији </w:t>
      </w:r>
      <w:r w:rsidR="00454B45" w:rsidRPr="0010537D">
        <w:rPr>
          <w:sz w:val="24"/>
          <w:szCs w:val="24"/>
        </w:rPr>
        <w:t>општине</w:t>
      </w:r>
      <w:r w:rsidRPr="0010537D">
        <w:rPr>
          <w:sz w:val="24"/>
          <w:szCs w:val="24"/>
        </w:rPr>
        <w:t xml:space="preserve"> присуством комуналних </w:t>
      </w:r>
      <w:r w:rsidR="00454B45" w:rsidRPr="0010537D">
        <w:rPr>
          <w:sz w:val="24"/>
          <w:szCs w:val="24"/>
        </w:rPr>
        <w:t>инспектора</w:t>
      </w:r>
      <w:r w:rsidRPr="0010537D">
        <w:rPr>
          <w:sz w:val="24"/>
          <w:szCs w:val="24"/>
        </w:rPr>
        <w:t xml:space="preserve"> на местима одржавања реда, предузимањем превентивних мера и применом законом и одлукама града предвиђених овлашћења.</w:t>
      </w:r>
      <w:proofErr w:type="gramEnd"/>
    </w:p>
    <w:p w:rsidR="005A46C8" w:rsidRPr="0010537D" w:rsidRDefault="005A46C8" w:rsidP="005A46C8">
      <w:pPr>
        <w:pStyle w:val="BodyText"/>
        <w:spacing w:before="4"/>
        <w:ind w:left="0"/>
        <w:rPr>
          <w:sz w:val="24"/>
          <w:szCs w:val="24"/>
        </w:rPr>
      </w:pPr>
      <w:r w:rsidRPr="0010537D">
        <w:rPr>
          <w:sz w:val="24"/>
          <w:szCs w:val="24"/>
        </w:rPr>
        <w:t xml:space="preserve">Мисија комуналне </w:t>
      </w:r>
      <w:r w:rsidR="00454B45" w:rsidRPr="0010537D">
        <w:rPr>
          <w:sz w:val="24"/>
          <w:szCs w:val="24"/>
        </w:rPr>
        <w:t>инспекције</w:t>
      </w:r>
      <w:r w:rsidRPr="0010537D">
        <w:rPr>
          <w:sz w:val="24"/>
          <w:szCs w:val="24"/>
        </w:rPr>
        <w:t xml:space="preserve"> у остваривању постављене визије је следећа:</w:t>
      </w:r>
    </w:p>
    <w:p w:rsidR="005A46C8" w:rsidRPr="0010537D" w:rsidRDefault="005A46C8" w:rsidP="005A46C8">
      <w:pPr>
        <w:pStyle w:val="BodyText"/>
        <w:numPr>
          <w:ilvl w:val="0"/>
          <w:numId w:val="11"/>
        </w:numPr>
        <w:spacing w:before="4"/>
        <w:rPr>
          <w:sz w:val="24"/>
          <w:szCs w:val="24"/>
        </w:rPr>
      </w:pPr>
      <w:r w:rsidRPr="0010537D">
        <w:rPr>
          <w:sz w:val="24"/>
          <w:szCs w:val="24"/>
        </w:rPr>
        <w:t>развој и повећање степена свих видова превенције;</w:t>
      </w:r>
    </w:p>
    <w:p w:rsidR="005A46C8" w:rsidRPr="0010537D" w:rsidRDefault="005A46C8" w:rsidP="005A46C8">
      <w:pPr>
        <w:pStyle w:val="BodyText"/>
        <w:numPr>
          <w:ilvl w:val="0"/>
          <w:numId w:val="11"/>
        </w:numPr>
        <w:spacing w:before="4"/>
        <w:rPr>
          <w:sz w:val="24"/>
          <w:szCs w:val="24"/>
        </w:rPr>
      </w:pPr>
      <w:r w:rsidRPr="0010537D">
        <w:rPr>
          <w:sz w:val="24"/>
          <w:szCs w:val="24"/>
        </w:rPr>
        <w:t xml:space="preserve">повећање поверења у рад комуналне </w:t>
      </w:r>
      <w:r w:rsidR="00454B45" w:rsidRPr="0010537D">
        <w:rPr>
          <w:sz w:val="24"/>
          <w:szCs w:val="24"/>
        </w:rPr>
        <w:t>инспекције</w:t>
      </w:r>
      <w:r w:rsidRPr="0010537D">
        <w:rPr>
          <w:sz w:val="24"/>
          <w:szCs w:val="24"/>
        </w:rPr>
        <w:t>;</w:t>
      </w:r>
    </w:p>
    <w:p w:rsidR="005A46C8" w:rsidRPr="0010537D" w:rsidRDefault="005A46C8" w:rsidP="005A46C8">
      <w:pPr>
        <w:pStyle w:val="BodyText"/>
        <w:numPr>
          <w:ilvl w:val="0"/>
          <w:numId w:val="11"/>
        </w:numPr>
        <w:spacing w:before="4"/>
        <w:rPr>
          <w:sz w:val="24"/>
          <w:szCs w:val="24"/>
        </w:rPr>
      </w:pPr>
      <w:r w:rsidRPr="0010537D">
        <w:rPr>
          <w:sz w:val="24"/>
          <w:szCs w:val="24"/>
        </w:rPr>
        <w:t xml:space="preserve">повећање степена јавности  рада </w:t>
      </w:r>
      <w:r w:rsidR="00454B45" w:rsidRPr="0010537D">
        <w:rPr>
          <w:sz w:val="24"/>
          <w:szCs w:val="24"/>
        </w:rPr>
        <w:t>комуналне инспекције</w:t>
      </w:r>
      <w:r w:rsidRPr="0010537D">
        <w:rPr>
          <w:sz w:val="24"/>
          <w:szCs w:val="24"/>
        </w:rPr>
        <w:t>;</w:t>
      </w:r>
    </w:p>
    <w:p w:rsidR="005A46C8" w:rsidRPr="0010537D" w:rsidRDefault="005A46C8" w:rsidP="005A46C8">
      <w:pPr>
        <w:pStyle w:val="BodyText"/>
        <w:numPr>
          <w:ilvl w:val="0"/>
          <w:numId w:val="11"/>
        </w:numPr>
        <w:spacing w:before="4"/>
        <w:rPr>
          <w:sz w:val="24"/>
          <w:szCs w:val="24"/>
        </w:rPr>
      </w:pPr>
      <w:r w:rsidRPr="0010537D">
        <w:rPr>
          <w:sz w:val="24"/>
          <w:szCs w:val="24"/>
        </w:rPr>
        <w:t xml:space="preserve">већа укљученост мањинских заједница </w:t>
      </w:r>
      <w:r w:rsidR="00454B45" w:rsidRPr="0010537D">
        <w:rPr>
          <w:sz w:val="24"/>
          <w:szCs w:val="24"/>
        </w:rPr>
        <w:t>;</w:t>
      </w:r>
    </w:p>
    <w:p w:rsidR="005A46C8" w:rsidRPr="0010537D" w:rsidRDefault="005A46C8" w:rsidP="005A46C8">
      <w:pPr>
        <w:pStyle w:val="BodyText"/>
        <w:numPr>
          <w:ilvl w:val="0"/>
          <w:numId w:val="11"/>
        </w:numPr>
        <w:spacing w:before="4"/>
        <w:rPr>
          <w:sz w:val="24"/>
          <w:szCs w:val="24"/>
        </w:rPr>
      </w:pPr>
      <w:r w:rsidRPr="0010537D">
        <w:rPr>
          <w:sz w:val="24"/>
          <w:szCs w:val="24"/>
        </w:rPr>
        <w:t xml:space="preserve">стварање безбедније заједнице и </w:t>
      </w:r>
      <w:r w:rsidR="00454B45" w:rsidRPr="0010537D">
        <w:rPr>
          <w:sz w:val="24"/>
          <w:szCs w:val="24"/>
        </w:rPr>
        <w:t>други</w:t>
      </w:r>
    </w:p>
    <w:p w:rsidR="005A46C8" w:rsidRPr="0010537D" w:rsidRDefault="005A46C8" w:rsidP="00D924FA">
      <w:pPr>
        <w:pStyle w:val="BodyText"/>
        <w:kinsoku w:val="0"/>
        <w:overflowPunct w:val="0"/>
        <w:spacing w:before="4"/>
        <w:ind w:left="0"/>
        <w:rPr>
          <w:sz w:val="24"/>
          <w:szCs w:val="24"/>
        </w:rPr>
      </w:pPr>
    </w:p>
    <w:p w:rsidR="00301C5B" w:rsidRPr="0010537D" w:rsidRDefault="00301C5B" w:rsidP="00D924FA">
      <w:pPr>
        <w:pStyle w:val="BodyText"/>
        <w:kinsoku w:val="0"/>
        <w:overflowPunct w:val="0"/>
        <w:spacing w:before="4"/>
        <w:ind w:left="0"/>
        <w:rPr>
          <w:sz w:val="24"/>
          <w:szCs w:val="24"/>
        </w:rPr>
      </w:pPr>
      <w:r w:rsidRPr="0010537D">
        <w:rPr>
          <w:sz w:val="24"/>
          <w:szCs w:val="24"/>
        </w:rPr>
        <w:t>За успешну реализацију мисије комуналне инспе</w:t>
      </w:r>
      <w:r w:rsidR="00E03D51" w:rsidRPr="0010537D">
        <w:rPr>
          <w:sz w:val="24"/>
          <w:szCs w:val="24"/>
        </w:rPr>
        <w:t xml:space="preserve">кције послови комуналне </w:t>
      </w:r>
      <w:proofErr w:type="gramStart"/>
      <w:r w:rsidR="00E03D51" w:rsidRPr="0010537D">
        <w:rPr>
          <w:sz w:val="24"/>
          <w:szCs w:val="24"/>
        </w:rPr>
        <w:t xml:space="preserve">инспекције </w:t>
      </w:r>
      <w:r w:rsidRPr="0010537D">
        <w:rPr>
          <w:sz w:val="24"/>
          <w:szCs w:val="24"/>
        </w:rPr>
        <w:t xml:space="preserve"> су</w:t>
      </w:r>
      <w:proofErr w:type="gramEnd"/>
      <w:r w:rsidRPr="0010537D">
        <w:rPr>
          <w:sz w:val="24"/>
          <w:szCs w:val="24"/>
        </w:rPr>
        <w:t xml:space="preserve"> разврстани угрупе:</w:t>
      </w:r>
    </w:p>
    <w:p w:rsidR="00863460" w:rsidRPr="0010537D" w:rsidRDefault="00863460" w:rsidP="00D924FA">
      <w:pPr>
        <w:pStyle w:val="BodyText"/>
        <w:kinsoku w:val="0"/>
        <w:overflowPunct w:val="0"/>
        <w:spacing w:before="4"/>
        <w:ind w:left="0"/>
        <w:rPr>
          <w:sz w:val="24"/>
          <w:szCs w:val="24"/>
        </w:rPr>
      </w:pPr>
    </w:p>
    <w:p w:rsidR="00863460" w:rsidRPr="0010537D" w:rsidRDefault="00863460" w:rsidP="00D924FA">
      <w:pPr>
        <w:pStyle w:val="BodyText"/>
        <w:kinsoku w:val="0"/>
        <w:overflowPunct w:val="0"/>
        <w:spacing w:before="4"/>
        <w:ind w:left="0"/>
        <w:rPr>
          <w:sz w:val="24"/>
          <w:szCs w:val="24"/>
        </w:rPr>
      </w:pPr>
      <w:r w:rsidRPr="0010537D">
        <w:rPr>
          <w:sz w:val="24"/>
          <w:szCs w:val="24"/>
        </w:rPr>
        <w:t xml:space="preserve">- </w:t>
      </w:r>
      <w:proofErr w:type="gramStart"/>
      <w:r w:rsidRPr="0010537D">
        <w:rPr>
          <w:sz w:val="24"/>
          <w:szCs w:val="24"/>
        </w:rPr>
        <w:t>одржавање</w:t>
      </w:r>
      <w:proofErr w:type="gramEnd"/>
      <w:r w:rsidRPr="0010537D">
        <w:rPr>
          <w:sz w:val="24"/>
          <w:szCs w:val="24"/>
        </w:rPr>
        <w:t xml:space="preserve"> комуналног и другог законом уређеног реда од значаја за комуналну делатност;</w:t>
      </w:r>
    </w:p>
    <w:p w:rsidR="00863460" w:rsidRPr="0010537D" w:rsidRDefault="00863460" w:rsidP="00D924FA">
      <w:pPr>
        <w:pStyle w:val="BodyText"/>
        <w:kinsoku w:val="0"/>
        <w:overflowPunct w:val="0"/>
        <w:spacing w:before="4"/>
        <w:ind w:left="0"/>
        <w:rPr>
          <w:sz w:val="24"/>
          <w:szCs w:val="24"/>
        </w:rPr>
      </w:pPr>
      <w:r w:rsidRPr="0010537D">
        <w:rPr>
          <w:sz w:val="24"/>
          <w:szCs w:val="24"/>
        </w:rPr>
        <w:t xml:space="preserve">- </w:t>
      </w:r>
      <w:proofErr w:type="gramStart"/>
      <w:r w:rsidRPr="0010537D">
        <w:rPr>
          <w:sz w:val="24"/>
          <w:szCs w:val="24"/>
        </w:rPr>
        <w:t>вршење</w:t>
      </w:r>
      <w:proofErr w:type="gramEnd"/>
      <w:r w:rsidRPr="0010537D">
        <w:rPr>
          <w:sz w:val="24"/>
          <w:szCs w:val="24"/>
        </w:rPr>
        <w:t xml:space="preserve"> контроле над применом закона и других прописа и општих аката из комуналне области и других </w:t>
      </w:r>
    </w:p>
    <w:p w:rsidR="00863460" w:rsidRPr="0010537D" w:rsidRDefault="00863460" w:rsidP="00D924FA">
      <w:pPr>
        <w:pStyle w:val="BodyText"/>
        <w:kinsoku w:val="0"/>
        <w:overflowPunct w:val="0"/>
        <w:spacing w:before="4"/>
        <w:ind w:left="0"/>
        <w:rPr>
          <w:sz w:val="24"/>
          <w:szCs w:val="24"/>
        </w:rPr>
      </w:pPr>
      <w:proofErr w:type="gramStart"/>
      <w:r w:rsidRPr="0010537D">
        <w:rPr>
          <w:sz w:val="24"/>
          <w:szCs w:val="24"/>
        </w:rPr>
        <w:t>делатности</w:t>
      </w:r>
      <w:proofErr w:type="gramEnd"/>
      <w:r w:rsidRPr="0010537D">
        <w:rPr>
          <w:sz w:val="24"/>
          <w:szCs w:val="24"/>
        </w:rPr>
        <w:t xml:space="preserve"> из надлежности града;</w:t>
      </w:r>
    </w:p>
    <w:p w:rsidR="0002503A" w:rsidRPr="0010537D" w:rsidRDefault="0002503A" w:rsidP="0002503A">
      <w:pPr>
        <w:pStyle w:val="BodyText"/>
        <w:spacing w:before="4"/>
        <w:ind w:left="0"/>
        <w:rPr>
          <w:sz w:val="24"/>
          <w:szCs w:val="24"/>
        </w:rPr>
      </w:pPr>
      <w:r w:rsidRPr="0010537D">
        <w:rPr>
          <w:sz w:val="24"/>
          <w:szCs w:val="24"/>
        </w:rPr>
        <w:t xml:space="preserve">- </w:t>
      </w:r>
      <w:proofErr w:type="gramStart"/>
      <w:r w:rsidRPr="0010537D">
        <w:rPr>
          <w:sz w:val="24"/>
          <w:szCs w:val="24"/>
        </w:rPr>
        <w:t>заштита</w:t>
      </w:r>
      <w:proofErr w:type="gramEnd"/>
      <w:r w:rsidRPr="0010537D">
        <w:rPr>
          <w:sz w:val="24"/>
          <w:szCs w:val="24"/>
        </w:rPr>
        <w:t xml:space="preserve"> животне средине, културних добара. </w:t>
      </w:r>
      <w:proofErr w:type="gramStart"/>
      <w:r w:rsidRPr="0010537D">
        <w:rPr>
          <w:sz w:val="24"/>
          <w:szCs w:val="24"/>
        </w:rPr>
        <w:t>локалних</w:t>
      </w:r>
      <w:proofErr w:type="gramEnd"/>
      <w:r w:rsidRPr="0010537D">
        <w:rPr>
          <w:sz w:val="24"/>
          <w:szCs w:val="24"/>
        </w:rPr>
        <w:t xml:space="preserve"> путева, улица и других јавних објеката од значаја за град;</w:t>
      </w:r>
    </w:p>
    <w:p w:rsidR="0002503A" w:rsidRPr="0010537D" w:rsidRDefault="0002503A" w:rsidP="0002503A">
      <w:pPr>
        <w:pStyle w:val="BodyText"/>
        <w:spacing w:before="4"/>
        <w:ind w:left="0"/>
        <w:rPr>
          <w:sz w:val="24"/>
          <w:szCs w:val="24"/>
        </w:rPr>
      </w:pPr>
      <w:r w:rsidRPr="0010537D">
        <w:rPr>
          <w:sz w:val="24"/>
          <w:szCs w:val="24"/>
        </w:rPr>
        <w:t xml:space="preserve">- </w:t>
      </w:r>
      <w:proofErr w:type="gramStart"/>
      <w:r w:rsidRPr="0010537D">
        <w:rPr>
          <w:sz w:val="24"/>
          <w:szCs w:val="24"/>
        </w:rPr>
        <w:t>подршка</w:t>
      </w:r>
      <w:proofErr w:type="gramEnd"/>
      <w:r w:rsidRPr="0010537D">
        <w:rPr>
          <w:sz w:val="24"/>
          <w:szCs w:val="24"/>
        </w:rPr>
        <w:t xml:space="preserve"> спровођењу прописа којима се обезбеђује несметано одвијање живота у општини;</w:t>
      </w:r>
    </w:p>
    <w:p w:rsidR="00BD1C85" w:rsidRPr="0010537D" w:rsidRDefault="005A75C6" w:rsidP="00BD1C85">
      <w:pPr>
        <w:pStyle w:val="BodyText"/>
        <w:spacing w:before="4"/>
        <w:ind w:left="0"/>
        <w:rPr>
          <w:sz w:val="24"/>
          <w:szCs w:val="24"/>
        </w:rPr>
      </w:pPr>
      <w:r w:rsidRPr="0010537D">
        <w:rPr>
          <w:sz w:val="24"/>
          <w:szCs w:val="24"/>
        </w:rPr>
        <w:t xml:space="preserve">- </w:t>
      </w:r>
      <w:proofErr w:type="gramStart"/>
      <w:r w:rsidRPr="0010537D">
        <w:rPr>
          <w:sz w:val="24"/>
          <w:szCs w:val="24"/>
        </w:rPr>
        <w:t>очување</w:t>
      </w:r>
      <w:proofErr w:type="gramEnd"/>
      <w:r w:rsidRPr="0010537D">
        <w:rPr>
          <w:sz w:val="24"/>
          <w:szCs w:val="24"/>
        </w:rPr>
        <w:t xml:space="preserve"> општинских</w:t>
      </w:r>
      <w:r w:rsidR="00BD1C85" w:rsidRPr="0010537D">
        <w:rPr>
          <w:sz w:val="24"/>
          <w:szCs w:val="24"/>
        </w:rPr>
        <w:t xml:space="preserve"> добара и извршавање других задатака из надлежност</w:t>
      </w:r>
      <w:r w:rsidRPr="0010537D">
        <w:rPr>
          <w:sz w:val="24"/>
          <w:szCs w:val="24"/>
        </w:rPr>
        <w:t>и града ( тј. одржавање општинског</w:t>
      </w:r>
      <w:r w:rsidR="00BD1C85" w:rsidRPr="0010537D">
        <w:rPr>
          <w:sz w:val="24"/>
          <w:szCs w:val="24"/>
        </w:rPr>
        <w:t xml:space="preserve"> реда);</w:t>
      </w:r>
    </w:p>
    <w:p w:rsidR="00BD1C85" w:rsidRPr="0010537D" w:rsidRDefault="00BD1C85" w:rsidP="0002503A">
      <w:pPr>
        <w:pStyle w:val="BodyText"/>
        <w:spacing w:before="4"/>
        <w:ind w:left="0"/>
        <w:rPr>
          <w:sz w:val="24"/>
          <w:szCs w:val="24"/>
        </w:rPr>
      </w:pPr>
    </w:p>
    <w:p w:rsidR="00E143F0" w:rsidRPr="0010537D" w:rsidRDefault="00E143F0" w:rsidP="00E143F0">
      <w:pPr>
        <w:pStyle w:val="BodyText"/>
        <w:spacing w:before="4"/>
        <w:ind w:left="0"/>
        <w:rPr>
          <w:sz w:val="24"/>
          <w:szCs w:val="24"/>
        </w:rPr>
      </w:pPr>
      <w:r w:rsidRPr="0010537D">
        <w:rPr>
          <w:sz w:val="24"/>
          <w:szCs w:val="24"/>
        </w:rPr>
        <w:t xml:space="preserve">За реализацију постављене мисије комунална инспекција примењује следеће: </w:t>
      </w:r>
    </w:p>
    <w:p w:rsidR="00E143F0" w:rsidRPr="0010537D" w:rsidRDefault="00E143F0" w:rsidP="00E143F0">
      <w:pPr>
        <w:pStyle w:val="BodyText"/>
        <w:spacing w:before="4"/>
        <w:ind w:left="0"/>
        <w:rPr>
          <w:sz w:val="24"/>
          <w:szCs w:val="24"/>
        </w:rPr>
      </w:pPr>
    </w:p>
    <w:p w:rsidR="00E143F0" w:rsidRPr="0010537D" w:rsidRDefault="00E143F0" w:rsidP="00E143F0">
      <w:pPr>
        <w:pStyle w:val="BodyText"/>
        <w:spacing w:before="4"/>
        <w:ind w:left="0"/>
        <w:rPr>
          <w:b/>
          <w:sz w:val="24"/>
          <w:szCs w:val="24"/>
        </w:rPr>
      </w:pPr>
      <w:r w:rsidRPr="0010537D">
        <w:rPr>
          <w:b/>
          <w:sz w:val="24"/>
          <w:szCs w:val="24"/>
        </w:rPr>
        <w:t>а) У обављању послова комунална инспекција има следећа овлашћења</w:t>
      </w:r>
      <w:r w:rsidR="000B58D9" w:rsidRPr="0010537D">
        <w:rPr>
          <w:b/>
          <w:sz w:val="24"/>
          <w:szCs w:val="24"/>
        </w:rPr>
        <w:t xml:space="preserve"> ради утврђивања </w:t>
      </w:r>
      <w:proofErr w:type="gramStart"/>
      <w:r w:rsidR="000B58D9" w:rsidRPr="0010537D">
        <w:rPr>
          <w:b/>
          <w:sz w:val="24"/>
          <w:szCs w:val="24"/>
        </w:rPr>
        <w:t>чињеница</w:t>
      </w:r>
      <w:r w:rsidRPr="0010537D">
        <w:rPr>
          <w:b/>
          <w:sz w:val="24"/>
          <w:szCs w:val="24"/>
        </w:rPr>
        <w:t xml:space="preserve">  и</w:t>
      </w:r>
      <w:proofErr w:type="gramEnd"/>
      <w:r w:rsidRPr="0010537D">
        <w:rPr>
          <w:b/>
          <w:sz w:val="24"/>
          <w:szCs w:val="24"/>
        </w:rPr>
        <w:t xml:space="preserve"> могућност за предузимање мера:</w:t>
      </w:r>
    </w:p>
    <w:p w:rsidR="00E143F0" w:rsidRPr="0010537D" w:rsidRDefault="00E143F0" w:rsidP="00E143F0">
      <w:pPr>
        <w:pStyle w:val="BodyText"/>
        <w:spacing w:before="4"/>
        <w:ind w:left="0"/>
        <w:rPr>
          <w:sz w:val="24"/>
          <w:szCs w:val="24"/>
        </w:rPr>
      </w:pPr>
    </w:p>
    <w:p w:rsidR="000B58D9" w:rsidRPr="0010537D" w:rsidRDefault="000B58D9" w:rsidP="000B58D9">
      <w:pPr>
        <w:pStyle w:val="BodyText"/>
        <w:spacing w:before="4"/>
        <w:ind w:left="0"/>
        <w:rPr>
          <w:sz w:val="24"/>
          <w:szCs w:val="24"/>
        </w:rPr>
      </w:pPr>
      <w:r w:rsidRPr="0010537D">
        <w:rPr>
          <w:sz w:val="24"/>
          <w:szCs w:val="24"/>
        </w:rPr>
        <w:t xml:space="preserve">1) изврши увид у јавне исправе и податке из регистара и евиденција које воде надлежни државни органи, органи аутономне покрајине и органи јединице локалне самоуправе и други имаоци јавних овлашћења ако су неопходни за инспекцијски надзор, а није могао да их прибави по службеној дужности, и да их копира, у складу са законом; </w:t>
      </w:r>
    </w:p>
    <w:p w:rsidR="000B58D9" w:rsidRPr="0010537D" w:rsidRDefault="000B58D9" w:rsidP="000B58D9">
      <w:pPr>
        <w:pStyle w:val="BodyText"/>
        <w:spacing w:before="4"/>
        <w:ind w:left="0"/>
        <w:rPr>
          <w:sz w:val="24"/>
          <w:szCs w:val="24"/>
        </w:rPr>
      </w:pPr>
    </w:p>
    <w:p w:rsidR="000B58D9" w:rsidRPr="0010537D" w:rsidRDefault="000B58D9" w:rsidP="000B58D9">
      <w:pPr>
        <w:pStyle w:val="BodyText"/>
        <w:spacing w:before="4"/>
        <w:ind w:left="0"/>
        <w:rPr>
          <w:sz w:val="24"/>
          <w:szCs w:val="24"/>
        </w:rPr>
      </w:pPr>
      <w:r w:rsidRPr="0010537D">
        <w:rPr>
          <w:sz w:val="24"/>
          <w:szCs w:val="24"/>
        </w:rPr>
        <w:t xml:space="preserve">2) изврши увид у личну или другу јавну исправу са фотографијом која је подобна да се идентификују овлашћена лица у надзираном субјекту, друга запослена или радно </w:t>
      </w:r>
      <w:r w:rsidRPr="0010537D">
        <w:rPr>
          <w:sz w:val="24"/>
          <w:szCs w:val="24"/>
        </w:rPr>
        <w:lastRenderedPageBreak/>
        <w:t xml:space="preserve">ангажована лица, физичка лица која су надзирани субјекти, сведоци, службена лица и заинтересована лица, као и физичка лица затечена на месту надзора; </w:t>
      </w:r>
    </w:p>
    <w:p w:rsidR="000B58D9" w:rsidRPr="0010537D" w:rsidRDefault="000B58D9" w:rsidP="000B58D9">
      <w:pPr>
        <w:pStyle w:val="BodyText"/>
        <w:spacing w:before="4"/>
        <w:ind w:left="0"/>
        <w:rPr>
          <w:sz w:val="24"/>
          <w:szCs w:val="24"/>
        </w:rPr>
      </w:pPr>
    </w:p>
    <w:p w:rsidR="000B58D9" w:rsidRPr="0010537D" w:rsidRDefault="000B58D9" w:rsidP="000B58D9">
      <w:pPr>
        <w:pStyle w:val="BodyText"/>
        <w:spacing w:before="4"/>
        <w:ind w:left="0"/>
        <w:rPr>
          <w:sz w:val="24"/>
          <w:szCs w:val="24"/>
        </w:rPr>
      </w:pPr>
      <w:r w:rsidRPr="0010537D">
        <w:rPr>
          <w:sz w:val="24"/>
          <w:szCs w:val="24"/>
        </w:rPr>
        <w:t xml:space="preserve">3) узима писане и усмене изјаве надзираних субјеката - физичких лица и заступника, односно овлашћених лица у надзираном субјекту - правном лицу и других запослених или радно ангажованих лица, сведока, службених лица и заинтересованих лица, и да их позива да дају изјаве о питањима од значаја за инспекцијски надзор; </w:t>
      </w:r>
    </w:p>
    <w:p w:rsidR="000B58D9" w:rsidRPr="0010537D" w:rsidRDefault="000B58D9" w:rsidP="000B58D9">
      <w:pPr>
        <w:pStyle w:val="BodyText"/>
        <w:spacing w:before="4"/>
        <w:ind w:left="0"/>
        <w:rPr>
          <w:sz w:val="24"/>
          <w:szCs w:val="24"/>
        </w:rPr>
      </w:pPr>
    </w:p>
    <w:p w:rsidR="000B58D9" w:rsidRPr="0010537D" w:rsidRDefault="000B58D9" w:rsidP="000B58D9">
      <w:pPr>
        <w:pStyle w:val="BodyText"/>
        <w:spacing w:before="4"/>
        <w:ind w:left="0"/>
        <w:rPr>
          <w:sz w:val="24"/>
          <w:szCs w:val="24"/>
        </w:rPr>
      </w:pPr>
      <w:r w:rsidRPr="0010537D">
        <w:rPr>
          <w:sz w:val="24"/>
          <w:szCs w:val="24"/>
        </w:rPr>
        <w:t xml:space="preserve">4) </w:t>
      </w:r>
      <w:proofErr w:type="gramStart"/>
      <w:r w:rsidRPr="0010537D">
        <w:rPr>
          <w:sz w:val="24"/>
          <w:szCs w:val="24"/>
        </w:rPr>
        <w:t>наложи</w:t>
      </w:r>
      <w:proofErr w:type="gramEnd"/>
      <w:r w:rsidRPr="0010537D">
        <w:rPr>
          <w:sz w:val="24"/>
          <w:szCs w:val="24"/>
        </w:rPr>
        <w:t xml:space="preserve"> да му се у одређеном року ставе на увид пословне књиге, општи и појединачни акти, евиденције, уговори и друга документација надзираног субјекта од значаја за инспекцијски надзор, а у облику у којем их надзирани субјекат поседује и чува; </w:t>
      </w:r>
    </w:p>
    <w:p w:rsidR="000B58D9" w:rsidRPr="0010537D" w:rsidRDefault="000B58D9" w:rsidP="000B58D9">
      <w:pPr>
        <w:pStyle w:val="BodyText"/>
        <w:spacing w:before="4"/>
        <w:ind w:left="0"/>
        <w:rPr>
          <w:sz w:val="24"/>
          <w:szCs w:val="24"/>
        </w:rPr>
      </w:pPr>
    </w:p>
    <w:p w:rsidR="000B58D9" w:rsidRPr="0010537D" w:rsidRDefault="000B58D9" w:rsidP="000B58D9">
      <w:pPr>
        <w:pStyle w:val="BodyText"/>
        <w:spacing w:before="4"/>
        <w:ind w:left="0"/>
        <w:rPr>
          <w:sz w:val="24"/>
          <w:szCs w:val="24"/>
        </w:rPr>
      </w:pPr>
      <w:r w:rsidRPr="0010537D">
        <w:rPr>
          <w:sz w:val="24"/>
          <w:szCs w:val="24"/>
        </w:rPr>
        <w:t xml:space="preserve">5) врши увиђај, односно прегледа и проверава локацију, земљиште, објекте, пословни и други нестамбени простор, постројења, уређаје, опрему, прибор, возила и друга наменска превозна средства, друга средства рада, производе, предмете који се стављају у промет, робу у промету и друге предмете којима обавља делатност или врши активност, као и друге предмете од значаја за инспекцијски надзор; </w:t>
      </w:r>
    </w:p>
    <w:p w:rsidR="000B58D9" w:rsidRPr="0010537D" w:rsidRDefault="000B58D9" w:rsidP="000B58D9">
      <w:pPr>
        <w:pStyle w:val="BodyText"/>
        <w:spacing w:before="4"/>
        <w:ind w:left="0"/>
        <w:rPr>
          <w:sz w:val="24"/>
          <w:szCs w:val="24"/>
        </w:rPr>
      </w:pPr>
    </w:p>
    <w:p w:rsidR="000B58D9" w:rsidRPr="0010537D" w:rsidRDefault="000B58D9" w:rsidP="000B58D9">
      <w:pPr>
        <w:pStyle w:val="BodyText"/>
        <w:spacing w:before="4"/>
        <w:ind w:left="0"/>
        <w:rPr>
          <w:sz w:val="24"/>
          <w:szCs w:val="24"/>
        </w:rPr>
      </w:pPr>
      <w:r w:rsidRPr="0010537D">
        <w:rPr>
          <w:sz w:val="24"/>
          <w:szCs w:val="24"/>
        </w:rPr>
        <w:t xml:space="preserve">6) </w:t>
      </w:r>
      <w:proofErr w:type="gramStart"/>
      <w:r w:rsidRPr="0010537D">
        <w:rPr>
          <w:sz w:val="24"/>
          <w:szCs w:val="24"/>
        </w:rPr>
        <w:t>узме</w:t>
      </w:r>
      <w:proofErr w:type="gramEnd"/>
      <w:r w:rsidRPr="0010537D">
        <w:rPr>
          <w:sz w:val="24"/>
          <w:szCs w:val="24"/>
        </w:rPr>
        <w:t xml:space="preserve"> потребне узорке ради њиховог испитивања и утврђивања чињеничног стања, у складу са посебним законом и прописима донетим на основу закона; </w:t>
      </w:r>
    </w:p>
    <w:p w:rsidR="000B58D9" w:rsidRPr="0010537D" w:rsidRDefault="000B58D9" w:rsidP="000B58D9">
      <w:pPr>
        <w:pStyle w:val="BodyText"/>
        <w:tabs>
          <w:tab w:val="left" w:pos="2115"/>
        </w:tabs>
        <w:spacing w:before="4"/>
        <w:ind w:left="0"/>
        <w:rPr>
          <w:sz w:val="24"/>
          <w:szCs w:val="24"/>
        </w:rPr>
      </w:pPr>
      <w:r w:rsidRPr="0010537D">
        <w:rPr>
          <w:sz w:val="24"/>
          <w:szCs w:val="24"/>
        </w:rPr>
        <w:tab/>
      </w:r>
    </w:p>
    <w:p w:rsidR="000B58D9" w:rsidRPr="0010537D" w:rsidRDefault="000B58D9" w:rsidP="000B58D9">
      <w:pPr>
        <w:pStyle w:val="BodyText"/>
        <w:spacing w:before="4"/>
        <w:ind w:left="0"/>
        <w:rPr>
          <w:sz w:val="24"/>
          <w:szCs w:val="24"/>
        </w:rPr>
      </w:pPr>
      <w:r w:rsidRPr="0010537D">
        <w:rPr>
          <w:sz w:val="24"/>
          <w:szCs w:val="24"/>
        </w:rPr>
        <w:t xml:space="preserve">7) </w:t>
      </w:r>
      <w:proofErr w:type="gramStart"/>
      <w:r w:rsidRPr="0010537D">
        <w:rPr>
          <w:sz w:val="24"/>
          <w:szCs w:val="24"/>
        </w:rPr>
        <w:t>фотографише</w:t>
      </w:r>
      <w:proofErr w:type="gramEnd"/>
      <w:r w:rsidRPr="0010537D">
        <w:rPr>
          <w:sz w:val="24"/>
          <w:szCs w:val="24"/>
        </w:rPr>
        <w:t xml:space="preserve"> и сними простор у коме се врши инспекцијски надзор и друге ствари које су предмет надзора; </w:t>
      </w:r>
    </w:p>
    <w:p w:rsidR="000B58D9" w:rsidRPr="0010537D" w:rsidRDefault="000B58D9" w:rsidP="000B58D9">
      <w:pPr>
        <w:pStyle w:val="BodyText"/>
        <w:spacing w:before="4"/>
        <w:ind w:left="0"/>
        <w:rPr>
          <w:sz w:val="24"/>
          <w:szCs w:val="24"/>
        </w:rPr>
      </w:pPr>
    </w:p>
    <w:p w:rsidR="00E143F0" w:rsidRPr="0010537D" w:rsidRDefault="000B58D9" w:rsidP="000B58D9">
      <w:pPr>
        <w:pStyle w:val="BodyText"/>
        <w:spacing w:before="4"/>
        <w:ind w:left="0"/>
        <w:rPr>
          <w:sz w:val="24"/>
          <w:szCs w:val="24"/>
        </w:rPr>
      </w:pPr>
      <w:r w:rsidRPr="0010537D">
        <w:rPr>
          <w:sz w:val="24"/>
          <w:szCs w:val="24"/>
        </w:rPr>
        <w:t xml:space="preserve">8) </w:t>
      </w:r>
      <w:proofErr w:type="gramStart"/>
      <w:r w:rsidRPr="0010537D">
        <w:rPr>
          <w:sz w:val="24"/>
          <w:szCs w:val="24"/>
        </w:rPr>
        <w:t>предузме</w:t>
      </w:r>
      <w:proofErr w:type="gramEnd"/>
      <w:r w:rsidRPr="0010537D">
        <w:rPr>
          <w:sz w:val="24"/>
          <w:szCs w:val="24"/>
        </w:rPr>
        <w:t xml:space="preserve"> друге радње ради утврђивања чињеничног стања према овом и посебном закону. </w:t>
      </w:r>
    </w:p>
    <w:p w:rsidR="000B58D9" w:rsidRPr="0010537D" w:rsidRDefault="000B58D9" w:rsidP="000B58D9">
      <w:pPr>
        <w:pStyle w:val="BodyText"/>
        <w:spacing w:before="4"/>
        <w:ind w:left="0"/>
        <w:rPr>
          <w:sz w:val="24"/>
          <w:szCs w:val="24"/>
        </w:rPr>
      </w:pPr>
    </w:p>
    <w:p w:rsidR="000B58D9" w:rsidRPr="0010537D" w:rsidRDefault="000B58D9" w:rsidP="000B58D9">
      <w:pPr>
        <w:pStyle w:val="BodyText"/>
        <w:spacing w:before="4"/>
        <w:ind w:left="0"/>
        <w:rPr>
          <w:b/>
          <w:sz w:val="24"/>
          <w:szCs w:val="24"/>
        </w:rPr>
      </w:pPr>
    </w:p>
    <w:p w:rsidR="000B58D9" w:rsidRPr="0010537D" w:rsidRDefault="000B58D9" w:rsidP="000B58D9">
      <w:pPr>
        <w:pStyle w:val="BodyText"/>
        <w:ind w:left="0"/>
        <w:rPr>
          <w:b/>
          <w:sz w:val="24"/>
          <w:szCs w:val="24"/>
        </w:rPr>
      </w:pPr>
      <w:r w:rsidRPr="0010537D">
        <w:rPr>
          <w:b/>
          <w:sz w:val="24"/>
          <w:szCs w:val="24"/>
        </w:rPr>
        <w:t>б) Поред овлашћења из тачке а), комунална инспекција може, кадаје за то овлашћена законом, другим прописом и општим актима општинепредузимати следеће мере:</w:t>
      </w:r>
    </w:p>
    <w:p w:rsidR="000B58D9" w:rsidRPr="0010537D" w:rsidRDefault="000B58D9" w:rsidP="000B58D9">
      <w:pPr>
        <w:pStyle w:val="BodyText"/>
        <w:ind w:left="0"/>
        <w:rPr>
          <w:b/>
          <w:sz w:val="24"/>
          <w:szCs w:val="24"/>
        </w:rPr>
      </w:pPr>
    </w:p>
    <w:p w:rsidR="003A5362" w:rsidRPr="0010537D" w:rsidRDefault="000B58D9" w:rsidP="000B58D9">
      <w:pPr>
        <w:pStyle w:val="BodyText"/>
        <w:numPr>
          <w:ilvl w:val="0"/>
          <w:numId w:val="16"/>
        </w:numPr>
        <w:rPr>
          <w:sz w:val="24"/>
          <w:szCs w:val="24"/>
        </w:rPr>
      </w:pPr>
      <w:r w:rsidRPr="0010537D">
        <w:rPr>
          <w:sz w:val="24"/>
          <w:szCs w:val="24"/>
        </w:rPr>
        <w:t>Превентивне мере</w:t>
      </w:r>
    </w:p>
    <w:p w:rsidR="003A5362" w:rsidRPr="0010537D" w:rsidRDefault="003A5362" w:rsidP="003A5362">
      <w:pPr>
        <w:pStyle w:val="BodyText"/>
        <w:ind w:left="720"/>
        <w:rPr>
          <w:sz w:val="24"/>
          <w:szCs w:val="24"/>
        </w:rPr>
      </w:pPr>
      <w:r w:rsidRPr="0010537D">
        <w:rPr>
          <w:sz w:val="24"/>
          <w:szCs w:val="24"/>
        </w:rPr>
        <w:t xml:space="preserve">а) </w:t>
      </w:r>
      <w:proofErr w:type="gramStart"/>
      <w:r w:rsidRPr="0010537D">
        <w:rPr>
          <w:sz w:val="24"/>
          <w:szCs w:val="24"/>
        </w:rPr>
        <w:t>упозоравање</w:t>
      </w:r>
      <w:proofErr w:type="gramEnd"/>
      <w:r w:rsidRPr="0010537D">
        <w:rPr>
          <w:sz w:val="24"/>
          <w:szCs w:val="24"/>
        </w:rPr>
        <w:t xml:space="preserve"> надзираног субјекта о његовим обавезама из закона и других прописа, као и о прописаним радњама и мерама управљеним према надзираном субјекту и санкцијама за поступања супротна тим обавезама; </w:t>
      </w:r>
    </w:p>
    <w:p w:rsidR="003A5362" w:rsidRPr="0010537D" w:rsidRDefault="003A5362" w:rsidP="003A5362">
      <w:pPr>
        <w:pStyle w:val="BodyText"/>
        <w:ind w:left="720"/>
        <w:rPr>
          <w:sz w:val="24"/>
          <w:szCs w:val="24"/>
        </w:rPr>
      </w:pPr>
      <w:r w:rsidRPr="0010537D">
        <w:rPr>
          <w:sz w:val="24"/>
          <w:szCs w:val="24"/>
        </w:rPr>
        <w:t xml:space="preserve">б) </w:t>
      </w:r>
      <w:proofErr w:type="gramStart"/>
      <w:r w:rsidRPr="0010537D">
        <w:rPr>
          <w:sz w:val="24"/>
          <w:szCs w:val="24"/>
        </w:rPr>
        <w:t>указивање</w:t>
      </w:r>
      <w:proofErr w:type="gramEnd"/>
      <w:r w:rsidRPr="0010537D">
        <w:rPr>
          <w:sz w:val="24"/>
          <w:szCs w:val="24"/>
        </w:rPr>
        <w:t xml:space="preserve"> надзираном субјекту на могућност наступања штетних последица његовог пословања или поступања; </w:t>
      </w:r>
    </w:p>
    <w:p w:rsidR="003A5362" w:rsidRPr="0010537D" w:rsidRDefault="003A5362" w:rsidP="003A5362">
      <w:pPr>
        <w:pStyle w:val="BodyText"/>
        <w:ind w:left="720"/>
        <w:rPr>
          <w:sz w:val="24"/>
          <w:szCs w:val="24"/>
        </w:rPr>
      </w:pPr>
      <w:r w:rsidRPr="0010537D">
        <w:rPr>
          <w:sz w:val="24"/>
          <w:szCs w:val="24"/>
        </w:rPr>
        <w:t xml:space="preserve">в) </w:t>
      </w:r>
      <w:proofErr w:type="gramStart"/>
      <w:r w:rsidRPr="0010537D">
        <w:rPr>
          <w:sz w:val="24"/>
          <w:szCs w:val="24"/>
        </w:rPr>
        <w:t>налагање</w:t>
      </w:r>
      <w:proofErr w:type="gramEnd"/>
      <w:r w:rsidRPr="0010537D">
        <w:rPr>
          <w:sz w:val="24"/>
          <w:szCs w:val="24"/>
        </w:rPr>
        <w:t xml:space="preserve"> надзираном субјекту предузимања или уздржавања од одређених радњи ради отклањања узрока вероватних штетних последица, као и одговарајућих мера предострожности у циљу спречавања настанка могућих штетних последица;</w:t>
      </w:r>
    </w:p>
    <w:p w:rsidR="003A5362" w:rsidRPr="0010537D" w:rsidRDefault="003A5362" w:rsidP="003A5362">
      <w:pPr>
        <w:pStyle w:val="BodyText"/>
        <w:ind w:left="720"/>
        <w:rPr>
          <w:sz w:val="24"/>
          <w:szCs w:val="24"/>
        </w:rPr>
      </w:pPr>
      <w:r w:rsidRPr="0010537D">
        <w:rPr>
          <w:sz w:val="24"/>
          <w:szCs w:val="24"/>
        </w:rPr>
        <w:t xml:space="preserve">г) </w:t>
      </w:r>
      <w:proofErr w:type="gramStart"/>
      <w:r w:rsidRPr="0010537D">
        <w:rPr>
          <w:sz w:val="24"/>
          <w:szCs w:val="24"/>
        </w:rPr>
        <w:t>друге</w:t>
      </w:r>
      <w:proofErr w:type="gramEnd"/>
      <w:r w:rsidRPr="0010537D">
        <w:rPr>
          <w:sz w:val="24"/>
          <w:szCs w:val="24"/>
        </w:rPr>
        <w:t xml:space="preserve"> мере којима се постиже превентивна улога инспекцијског надзора;</w:t>
      </w:r>
    </w:p>
    <w:p w:rsidR="000B58D9" w:rsidRPr="0010537D" w:rsidRDefault="003A5362" w:rsidP="003A5362">
      <w:pPr>
        <w:pStyle w:val="BodyText"/>
        <w:ind w:left="0"/>
        <w:rPr>
          <w:sz w:val="24"/>
          <w:szCs w:val="24"/>
        </w:rPr>
      </w:pPr>
      <w:r w:rsidRPr="0010537D">
        <w:rPr>
          <w:sz w:val="24"/>
          <w:szCs w:val="24"/>
        </w:rPr>
        <w:t xml:space="preserve">        2)   </w:t>
      </w:r>
      <w:proofErr w:type="gramStart"/>
      <w:r w:rsidRPr="0010537D">
        <w:rPr>
          <w:sz w:val="24"/>
          <w:szCs w:val="24"/>
        </w:rPr>
        <w:t>мере</w:t>
      </w:r>
      <w:proofErr w:type="gramEnd"/>
      <w:r w:rsidR="008112CF" w:rsidRPr="0010537D">
        <w:rPr>
          <w:sz w:val="24"/>
          <w:szCs w:val="24"/>
        </w:rPr>
        <w:t xml:space="preserve"> </w:t>
      </w:r>
      <w:r w:rsidRPr="0010537D">
        <w:rPr>
          <w:sz w:val="24"/>
          <w:szCs w:val="24"/>
        </w:rPr>
        <w:t>за отклањање незаконитости;</w:t>
      </w:r>
    </w:p>
    <w:p w:rsidR="003A5362" w:rsidRPr="0010537D" w:rsidRDefault="007106E2" w:rsidP="003A5362">
      <w:pPr>
        <w:pStyle w:val="BodyText"/>
        <w:ind w:left="0"/>
        <w:rPr>
          <w:sz w:val="24"/>
          <w:szCs w:val="24"/>
        </w:rPr>
      </w:pPr>
      <w:r w:rsidRPr="0010537D">
        <w:rPr>
          <w:sz w:val="24"/>
          <w:szCs w:val="24"/>
        </w:rPr>
        <w:t xml:space="preserve">        </w:t>
      </w:r>
      <w:r w:rsidR="003A5362" w:rsidRPr="0010537D">
        <w:rPr>
          <w:sz w:val="24"/>
          <w:szCs w:val="24"/>
        </w:rPr>
        <w:t xml:space="preserve">3)    </w:t>
      </w:r>
      <w:proofErr w:type="gramStart"/>
      <w:r w:rsidR="003A5362" w:rsidRPr="0010537D">
        <w:rPr>
          <w:sz w:val="24"/>
          <w:szCs w:val="24"/>
        </w:rPr>
        <w:t>мере</w:t>
      </w:r>
      <w:proofErr w:type="gramEnd"/>
      <w:r w:rsidR="003A5362" w:rsidRPr="0010537D">
        <w:rPr>
          <w:sz w:val="24"/>
          <w:szCs w:val="24"/>
        </w:rPr>
        <w:t xml:space="preserve"> забране;</w:t>
      </w:r>
    </w:p>
    <w:p w:rsidR="000B58D9" w:rsidRPr="0010537D" w:rsidRDefault="003A5362" w:rsidP="003A5362">
      <w:pPr>
        <w:pStyle w:val="BodyText"/>
        <w:ind w:left="0"/>
        <w:rPr>
          <w:sz w:val="24"/>
          <w:szCs w:val="24"/>
        </w:rPr>
      </w:pPr>
      <w:r w:rsidRPr="0010537D">
        <w:rPr>
          <w:sz w:val="24"/>
          <w:szCs w:val="24"/>
        </w:rPr>
        <w:t xml:space="preserve">        4</w:t>
      </w:r>
      <w:r w:rsidR="000B58D9" w:rsidRPr="0010537D">
        <w:rPr>
          <w:sz w:val="24"/>
          <w:szCs w:val="24"/>
        </w:rPr>
        <w:t xml:space="preserve">)    </w:t>
      </w:r>
      <w:proofErr w:type="gramStart"/>
      <w:r w:rsidR="000B58D9" w:rsidRPr="0010537D">
        <w:rPr>
          <w:sz w:val="24"/>
          <w:szCs w:val="24"/>
        </w:rPr>
        <w:t>мере</w:t>
      </w:r>
      <w:proofErr w:type="gramEnd"/>
      <w:r w:rsidR="000B58D9" w:rsidRPr="0010537D">
        <w:rPr>
          <w:sz w:val="24"/>
          <w:szCs w:val="24"/>
        </w:rPr>
        <w:t xml:space="preserve"> заплене;</w:t>
      </w:r>
    </w:p>
    <w:p w:rsidR="000B58D9" w:rsidRPr="0010537D" w:rsidRDefault="00032341" w:rsidP="00F43136">
      <w:pPr>
        <w:pStyle w:val="BodyText"/>
        <w:ind w:left="0"/>
        <w:rPr>
          <w:sz w:val="24"/>
          <w:szCs w:val="24"/>
        </w:rPr>
      </w:pPr>
      <w:r w:rsidRPr="0010537D">
        <w:rPr>
          <w:sz w:val="24"/>
          <w:szCs w:val="24"/>
        </w:rPr>
        <w:t xml:space="preserve">        5</w:t>
      </w:r>
      <w:r w:rsidR="000B58D9" w:rsidRPr="0010537D">
        <w:rPr>
          <w:sz w:val="24"/>
          <w:szCs w:val="24"/>
        </w:rPr>
        <w:t xml:space="preserve">) </w:t>
      </w:r>
      <w:r w:rsidR="008112CF" w:rsidRPr="0010537D">
        <w:rPr>
          <w:sz w:val="24"/>
          <w:szCs w:val="24"/>
        </w:rPr>
        <w:t xml:space="preserve">   </w:t>
      </w:r>
      <w:proofErr w:type="gramStart"/>
      <w:r w:rsidR="000B58D9" w:rsidRPr="0010537D">
        <w:rPr>
          <w:sz w:val="24"/>
          <w:szCs w:val="24"/>
        </w:rPr>
        <w:t>мере</w:t>
      </w:r>
      <w:proofErr w:type="gramEnd"/>
      <w:r w:rsidR="00F43136" w:rsidRPr="0010537D">
        <w:rPr>
          <w:sz w:val="24"/>
          <w:szCs w:val="24"/>
        </w:rPr>
        <w:t xml:space="preserve"> наредбе</w:t>
      </w:r>
      <w:r w:rsidR="000B58D9" w:rsidRPr="0010537D">
        <w:rPr>
          <w:sz w:val="24"/>
          <w:szCs w:val="24"/>
        </w:rPr>
        <w:t xml:space="preserve">; </w:t>
      </w:r>
    </w:p>
    <w:p w:rsidR="00032341" w:rsidRPr="0010537D" w:rsidRDefault="007106E2" w:rsidP="00F43136">
      <w:pPr>
        <w:pStyle w:val="BodyText"/>
        <w:ind w:left="0"/>
        <w:rPr>
          <w:sz w:val="24"/>
          <w:szCs w:val="24"/>
        </w:rPr>
      </w:pPr>
      <w:r w:rsidRPr="0010537D">
        <w:rPr>
          <w:sz w:val="24"/>
          <w:szCs w:val="24"/>
        </w:rPr>
        <w:t xml:space="preserve">       </w:t>
      </w:r>
      <w:r w:rsidR="00032341" w:rsidRPr="0010537D">
        <w:rPr>
          <w:sz w:val="24"/>
          <w:szCs w:val="24"/>
        </w:rPr>
        <w:t xml:space="preserve"> 6)    </w:t>
      </w:r>
      <w:proofErr w:type="gramStart"/>
      <w:r w:rsidR="00032341" w:rsidRPr="0010537D">
        <w:rPr>
          <w:sz w:val="24"/>
          <w:szCs w:val="24"/>
        </w:rPr>
        <w:t>мере</w:t>
      </w:r>
      <w:proofErr w:type="gramEnd"/>
      <w:r w:rsidR="00032341" w:rsidRPr="0010537D">
        <w:rPr>
          <w:sz w:val="24"/>
          <w:szCs w:val="24"/>
        </w:rPr>
        <w:t xml:space="preserve"> за заштиту права трећих лица.</w:t>
      </w:r>
    </w:p>
    <w:p w:rsidR="00F43136" w:rsidRPr="0010537D" w:rsidRDefault="00F43136" w:rsidP="00F43136">
      <w:pPr>
        <w:pStyle w:val="BodyText"/>
        <w:ind w:left="0"/>
        <w:rPr>
          <w:sz w:val="24"/>
          <w:szCs w:val="24"/>
        </w:rPr>
      </w:pPr>
    </w:p>
    <w:p w:rsidR="000B58D9" w:rsidRPr="0010537D" w:rsidRDefault="000B58D9" w:rsidP="000B58D9">
      <w:pPr>
        <w:pStyle w:val="BodyText"/>
        <w:ind w:left="0"/>
        <w:rPr>
          <w:sz w:val="24"/>
          <w:szCs w:val="24"/>
        </w:rPr>
      </w:pPr>
    </w:p>
    <w:p w:rsidR="00A218B4" w:rsidRPr="0010537D" w:rsidRDefault="00A218B4" w:rsidP="00A218B4">
      <w:pPr>
        <w:pStyle w:val="BodyText"/>
        <w:spacing w:before="4"/>
        <w:ind w:left="0"/>
        <w:rPr>
          <w:b/>
          <w:sz w:val="24"/>
          <w:szCs w:val="24"/>
        </w:rPr>
      </w:pPr>
      <w:r w:rsidRPr="0010537D">
        <w:rPr>
          <w:b/>
          <w:sz w:val="24"/>
          <w:szCs w:val="24"/>
        </w:rPr>
        <w:t>в) Поред овлашћења из тачке а) и б), комунална инспекцијаима и следећа овлашћења:</w:t>
      </w:r>
    </w:p>
    <w:p w:rsidR="00A218B4" w:rsidRPr="0010537D" w:rsidRDefault="00A218B4" w:rsidP="00A218B4">
      <w:pPr>
        <w:pStyle w:val="BodyText"/>
        <w:numPr>
          <w:ilvl w:val="0"/>
          <w:numId w:val="14"/>
        </w:numPr>
        <w:spacing w:before="4"/>
        <w:rPr>
          <w:sz w:val="24"/>
          <w:szCs w:val="24"/>
        </w:rPr>
      </w:pPr>
      <w:proofErr w:type="gramStart"/>
      <w:r w:rsidRPr="0010537D">
        <w:rPr>
          <w:sz w:val="24"/>
          <w:szCs w:val="24"/>
        </w:rPr>
        <w:t>издавање</w:t>
      </w:r>
      <w:proofErr w:type="gramEnd"/>
      <w:r w:rsidRPr="0010537D">
        <w:rPr>
          <w:sz w:val="24"/>
          <w:szCs w:val="24"/>
        </w:rPr>
        <w:t xml:space="preserve"> прекршајног налога.</w:t>
      </w:r>
    </w:p>
    <w:p w:rsidR="00A218B4" w:rsidRPr="0010537D" w:rsidRDefault="00A218B4" w:rsidP="00A218B4">
      <w:pPr>
        <w:pStyle w:val="BodyText"/>
        <w:numPr>
          <w:ilvl w:val="0"/>
          <w:numId w:val="14"/>
        </w:numPr>
        <w:spacing w:before="4"/>
        <w:rPr>
          <w:sz w:val="24"/>
          <w:szCs w:val="24"/>
        </w:rPr>
      </w:pPr>
      <w:r w:rsidRPr="0010537D">
        <w:rPr>
          <w:sz w:val="24"/>
          <w:szCs w:val="24"/>
        </w:rPr>
        <w:t>подношење пријаве надлежном органу за учињено кривично дело,</w:t>
      </w:r>
    </w:p>
    <w:p w:rsidR="00A218B4" w:rsidRPr="0010537D" w:rsidRDefault="00A218B4" w:rsidP="00A218B4">
      <w:pPr>
        <w:pStyle w:val="BodyText"/>
        <w:numPr>
          <w:ilvl w:val="0"/>
          <w:numId w:val="14"/>
        </w:numPr>
        <w:spacing w:before="4"/>
        <w:rPr>
          <w:sz w:val="24"/>
          <w:szCs w:val="24"/>
        </w:rPr>
      </w:pPr>
      <w:r w:rsidRPr="0010537D">
        <w:rPr>
          <w:sz w:val="24"/>
          <w:szCs w:val="24"/>
        </w:rPr>
        <w:t>подношење захтева за вођење прекршајног поступка и</w:t>
      </w:r>
    </w:p>
    <w:p w:rsidR="00A218B4" w:rsidRPr="0010537D" w:rsidRDefault="00A218B4" w:rsidP="00A218B4">
      <w:pPr>
        <w:pStyle w:val="BodyText"/>
        <w:numPr>
          <w:ilvl w:val="0"/>
          <w:numId w:val="14"/>
        </w:numPr>
        <w:spacing w:before="4"/>
        <w:rPr>
          <w:sz w:val="24"/>
          <w:szCs w:val="24"/>
        </w:rPr>
      </w:pPr>
      <w:proofErr w:type="gramStart"/>
      <w:r w:rsidRPr="0010537D">
        <w:rPr>
          <w:sz w:val="24"/>
          <w:szCs w:val="24"/>
        </w:rPr>
        <w:t>обавештавање</w:t>
      </w:r>
      <w:proofErr w:type="gramEnd"/>
      <w:r w:rsidRPr="0010537D">
        <w:rPr>
          <w:sz w:val="24"/>
          <w:szCs w:val="24"/>
        </w:rPr>
        <w:t xml:space="preserve"> другог надлежног органа да предузме мере из своје надлежности.</w:t>
      </w:r>
    </w:p>
    <w:p w:rsidR="00A218B4" w:rsidRPr="0010537D" w:rsidRDefault="00A218B4" w:rsidP="00A218B4">
      <w:pPr>
        <w:pStyle w:val="BodyText"/>
        <w:rPr>
          <w:sz w:val="24"/>
          <w:szCs w:val="24"/>
        </w:rPr>
      </w:pPr>
    </w:p>
    <w:p w:rsidR="00A218B4" w:rsidRPr="0010537D" w:rsidRDefault="00A218B4" w:rsidP="00A218B4">
      <w:pPr>
        <w:pStyle w:val="BodyText"/>
        <w:spacing w:before="4"/>
        <w:ind w:left="0"/>
        <w:rPr>
          <w:sz w:val="24"/>
          <w:szCs w:val="24"/>
        </w:rPr>
      </w:pPr>
      <w:proofErr w:type="gramStart"/>
      <w:r w:rsidRPr="0010537D">
        <w:rPr>
          <w:sz w:val="24"/>
          <w:szCs w:val="24"/>
        </w:rPr>
        <w:t>Постављеном мисијом комунална инспекција обезбеђује обављање законом одређних послова и подстиче сарадњу са грађанима ради стицања међусобног поверења.</w:t>
      </w:r>
      <w:proofErr w:type="gramEnd"/>
    </w:p>
    <w:p w:rsidR="00A218B4" w:rsidRPr="0010537D" w:rsidRDefault="00A218B4" w:rsidP="00A218B4">
      <w:pPr>
        <w:pStyle w:val="BodyText"/>
        <w:spacing w:before="4"/>
        <w:ind w:left="0"/>
        <w:rPr>
          <w:sz w:val="24"/>
          <w:szCs w:val="24"/>
        </w:rPr>
      </w:pPr>
      <w:r w:rsidRPr="0010537D">
        <w:rPr>
          <w:sz w:val="24"/>
          <w:szCs w:val="24"/>
        </w:rPr>
        <w:t>Комунална инспекција у обављању послова промовише:</w:t>
      </w:r>
    </w:p>
    <w:p w:rsidR="00A218B4" w:rsidRPr="0010537D" w:rsidRDefault="00A218B4" w:rsidP="00A218B4">
      <w:pPr>
        <w:pStyle w:val="BodyText"/>
        <w:spacing w:before="4"/>
        <w:ind w:left="0"/>
        <w:rPr>
          <w:sz w:val="24"/>
          <w:szCs w:val="24"/>
        </w:rPr>
      </w:pPr>
    </w:p>
    <w:p w:rsidR="00A218B4" w:rsidRPr="0010537D" w:rsidRDefault="00A218B4" w:rsidP="00A218B4">
      <w:pPr>
        <w:pStyle w:val="BodyText"/>
        <w:spacing w:before="4"/>
        <w:ind w:left="0"/>
        <w:rPr>
          <w:sz w:val="24"/>
          <w:szCs w:val="24"/>
        </w:rPr>
      </w:pPr>
      <w:r w:rsidRPr="0010537D">
        <w:rPr>
          <w:sz w:val="24"/>
          <w:szCs w:val="24"/>
        </w:rPr>
        <w:t>- Своје опредељење да ради у интересу локалне заједнице и њених грађана без обзира на њихово национално</w:t>
      </w:r>
      <w:proofErr w:type="gramStart"/>
      <w:r w:rsidRPr="0010537D">
        <w:rPr>
          <w:sz w:val="24"/>
          <w:szCs w:val="24"/>
        </w:rPr>
        <w:t>,идеолошко</w:t>
      </w:r>
      <w:proofErr w:type="gramEnd"/>
      <w:r w:rsidRPr="0010537D">
        <w:rPr>
          <w:sz w:val="24"/>
          <w:szCs w:val="24"/>
        </w:rPr>
        <w:t>, културно или друштвено опредељење;</w:t>
      </w:r>
    </w:p>
    <w:p w:rsidR="00A218B4" w:rsidRPr="0010537D" w:rsidRDefault="00A218B4" w:rsidP="00A218B4">
      <w:pPr>
        <w:pStyle w:val="BodyText"/>
        <w:spacing w:before="4"/>
        <w:ind w:left="0"/>
        <w:rPr>
          <w:sz w:val="24"/>
          <w:szCs w:val="24"/>
        </w:rPr>
      </w:pPr>
      <w:r w:rsidRPr="0010537D">
        <w:rPr>
          <w:sz w:val="24"/>
          <w:szCs w:val="24"/>
        </w:rPr>
        <w:t xml:space="preserve">- </w:t>
      </w:r>
      <w:proofErr w:type="gramStart"/>
      <w:r w:rsidRPr="0010537D">
        <w:rPr>
          <w:sz w:val="24"/>
          <w:szCs w:val="24"/>
        </w:rPr>
        <w:t>знање</w:t>
      </w:r>
      <w:proofErr w:type="gramEnd"/>
      <w:r w:rsidRPr="0010537D">
        <w:rPr>
          <w:sz w:val="24"/>
          <w:szCs w:val="24"/>
        </w:rPr>
        <w:t xml:space="preserve"> и искуства у корист општег добра за све грађане општине Врбас;</w:t>
      </w:r>
    </w:p>
    <w:p w:rsidR="00A218B4" w:rsidRPr="0010537D" w:rsidRDefault="00A218B4" w:rsidP="00A218B4">
      <w:pPr>
        <w:pStyle w:val="BodyText"/>
        <w:spacing w:before="4"/>
        <w:ind w:left="0"/>
        <w:rPr>
          <w:sz w:val="24"/>
          <w:szCs w:val="24"/>
        </w:rPr>
      </w:pPr>
      <w:r w:rsidRPr="0010537D">
        <w:rPr>
          <w:sz w:val="24"/>
          <w:szCs w:val="24"/>
        </w:rPr>
        <w:t xml:space="preserve">- </w:t>
      </w:r>
      <w:proofErr w:type="gramStart"/>
      <w:r w:rsidRPr="0010537D">
        <w:rPr>
          <w:sz w:val="24"/>
          <w:szCs w:val="24"/>
        </w:rPr>
        <w:t>едукаuију</w:t>
      </w:r>
      <w:proofErr w:type="gramEnd"/>
      <w:r w:rsidRPr="0010537D">
        <w:rPr>
          <w:sz w:val="24"/>
          <w:szCs w:val="24"/>
        </w:rPr>
        <w:t xml:space="preserve"> грађана везану за одржавање комуналног реда;</w:t>
      </w:r>
    </w:p>
    <w:p w:rsidR="00A218B4" w:rsidRPr="0010537D" w:rsidRDefault="00A218B4" w:rsidP="00A218B4">
      <w:pPr>
        <w:pStyle w:val="BodyText"/>
        <w:spacing w:before="4"/>
        <w:ind w:left="0"/>
        <w:rPr>
          <w:sz w:val="24"/>
          <w:szCs w:val="24"/>
        </w:rPr>
      </w:pPr>
      <w:r w:rsidRPr="0010537D">
        <w:rPr>
          <w:sz w:val="24"/>
          <w:szCs w:val="24"/>
        </w:rPr>
        <w:t xml:space="preserve">- </w:t>
      </w:r>
      <w:proofErr w:type="gramStart"/>
      <w:r w:rsidRPr="0010537D">
        <w:rPr>
          <w:sz w:val="24"/>
          <w:szCs w:val="24"/>
        </w:rPr>
        <w:t>своје</w:t>
      </w:r>
      <w:proofErr w:type="gramEnd"/>
      <w:r w:rsidRPr="0010537D">
        <w:rPr>
          <w:sz w:val="24"/>
          <w:szCs w:val="24"/>
        </w:rPr>
        <w:t xml:space="preserve"> резултате рада </w:t>
      </w:r>
      <w:r w:rsidR="0043639D" w:rsidRPr="0010537D">
        <w:rPr>
          <w:sz w:val="24"/>
          <w:szCs w:val="24"/>
        </w:rPr>
        <w:t>;</w:t>
      </w:r>
    </w:p>
    <w:p w:rsidR="00EA5B44" w:rsidRPr="0010537D" w:rsidRDefault="0043639D" w:rsidP="0043639D">
      <w:pPr>
        <w:pStyle w:val="BodyText"/>
        <w:spacing w:before="4"/>
        <w:ind w:left="52"/>
        <w:rPr>
          <w:sz w:val="24"/>
          <w:szCs w:val="24"/>
        </w:rPr>
      </w:pPr>
      <w:r w:rsidRPr="0010537D">
        <w:rPr>
          <w:sz w:val="24"/>
          <w:szCs w:val="24"/>
        </w:rPr>
        <w:t xml:space="preserve">- </w:t>
      </w:r>
      <w:proofErr w:type="gramStart"/>
      <w:r w:rsidR="00A218B4" w:rsidRPr="0010537D">
        <w:rPr>
          <w:sz w:val="24"/>
          <w:szCs w:val="24"/>
        </w:rPr>
        <w:t>значај</w:t>
      </w:r>
      <w:proofErr w:type="gramEnd"/>
      <w:r w:rsidR="00A218B4" w:rsidRPr="0010537D">
        <w:rPr>
          <w:sz w:val="24"/>
          <w:szCs w:val="24"/>
        </w:rPr>
        <w:t xml:space="preserve"> у остваривању контаката са другим организацијским јединицама комуналне </w:t>
      </w:r>
      <w:r w:rsidRPr="0010537D">
        <w:rPr>
          <w:sz w:val="24"/>
          <w:szCs w:val="24"/>
        </w:rPr>
        <w:t>инспекције</w:t>
      </w:r>
      <w:r w:rsidR="00A218B4" w:rsidRPr="0010537D">
        <w:rPr>
          <w:sz w:val="24"/>
          <w:szCs w:val="24"/>
        </w:rPr>
        <w:t xml:space="preserve"> у Републици </w:t>
      </w:r>
      <w:r w:rsidRPr="0010537D">
        <w:rPr>
          <w:sz w:val="24"/>
          <w:szCs w:val="24"/>
        </w:rPr>
        <w:t>Србији</w:t>
      </w:r>
      <w:r w:rsidR="00B63FEC" w:rsidRPr="0010537D">
        <w:rPr>
          <w:sz w:val="24"/>
          <w:szCs w:val="24"/>
        </w:rPr>
        <w:t>.</w:t>
      </w:r>
    </w:p>
    <w:p w:rsidR="00EA5B44" w:rsidRDefault="00EA5B44" w:rsidP="0043639D">
      <w:pPr>
        <w:pStyle w:val="BodyText"/>
        <w:spacing w:before="4"/>
        <w:ind w:left="52"/>
        <w:rPr>
          <w:sz w:val="24"/>
          <w:szCs w:val="24"/>
        </w:rPr>
      </w:pPr>
    </w:p>
    <w:p w:rsidR="0010537D" w:rsidRDefault="0010537D" w:rsidP="0043639D">
      <w:pPr>
        <w:pStyle w:val="BodyText"/>
        <w:spacing w:before="4"/>
        <w:ind w:left="52"/>
        <w:rPr>
          <w:sz w:val="24"/>
          <w:szCs w:val="24"/>
        </w:rPr>
      </w:pPr>
    </w:p>
    <w:p w:rsidR="0010537D" w:rsidRPr="0010537D" w:rsidRDefault="0010537D" w:rsidP="0043639D">
      <w:pPr>
        <w:pStyle w:val="BodyText"/>
        <w:spacing w:before="4"/>
        <w:ind w:left="52"/>
        <w:rPr>
          <w:sz w:val="24"/>
          <w:szCs w:val="24"/>
        </w:rPr>
      </w:pPr>
    </w:p>
    <w:p w:rsidR="00EA5B44" w:rsidRPr="0010537D" w:rsidRDefault="00EA5B44" w:rsidP="0043639D">
      <w:pPr>
        <w:pStyle w:val="BodyText"/>
        <w:spacing w:before="4"/>
        <w:ind w:left="52"/>
        <w:rPr>
          <w:sz w:val="24"/>
          <w:szCs w:val="24"/>
        </w:rPr>
      </w:pPr>
    </w:p>
    <w:p w:rsidR="00EA5B44" w:rsidRPr="0010537D" w:rsidRDefault="00EA5B44" w:rsidP="00EA5B44">
      <w:pPr>
        <w:pStyle w:val="BodyText"/>
        <w:spacing w:before="4"/>
        <w:ind w:left="52"/>
        <w:jc w:val="center"/>
        <w:rPr>
          <w:b/>
          <w:sz w:val="24"/>
          <w:szCs w:val="24"/>
        </w:rPr>
      </w:pPr>
      <w:r w:rsidRPr="0010537D">
        <w:rPr>
          <w:b/>
          <w:sz w:val="24"/>
          <w:szCs w:val="24"/>
        </w:rPr>
        <w:t>V ПЛАН РАЗВОЈА И АКТИВНОСТИ У НАРЕДНОМ ПЕРИОДУ</w:t>
      </w:r>
    </w:p>
    <w:p w:rsidR="00F87CF3" w:rsidRPr="0010537D" w:rsidRDefault="00F87CF3" w:rsidP="00EA5B44">
      <w:pPr>
        <w:pStyle w:val="BodyText"/>
        <w:spacing w:before="4"/>
        <w:ind w:left="52"/>
        <w:jc w:val="center"/>
        <w:rPr>
          <w:b/>
          <w:sz w:val="24"/>
          <w:szCs w:val="24"/>
        </w:rPr>
      </w:pPr>
    </w:p>
    <w:p w:rsidR="00EA5B44" w:rsidRPr="0010537D" w:rsidRDefault="00EA5B44" w:rsidP="00EA5B44">
      <w:pPr>
        <w:pStyle w:val="BodyText"/>
        <w:spacing w:before="4"/>
        <w:ind w:left="52"/>
        <w:rPr>
          <w:sz w:val="24"/>
          <w:szCs w:val="24"/>
        </w:rPr>
      </w:pPr>
    </w:p>
    <w:p w:rsidR="00EA5B44" w:rsidRPr="0010537D" w:rsidRDefault="00EA5B44" w:rsidP="00EA5B44">
      <w:pPr>
        <w:pStyle w:val="BodyText"/>
        <w:spacing w:before="4"/>
        <w:ind w:left="52"/>
        <w:rPr>
          <w:sz w:val="24"/>
          <w:szCs w:val="24"/>
        </w:rPr>
      </w:pPr>
      <w:r w:rsidRPr="0010537D">
        <w:rPr>
          <w:sz w:val="24"/>
          <w:szCs w:val="24"/>
        </w:rPr>
        <w:t xml:space="preserve">На основу процене постојећег стања постављене визије и мисије комуналне инспекције, утврђени су приоритети у раду комуналне инспекције у наредном периоду са тежиштем на опремању и оспособљавању </w:t>
      </w:r>
      <w:proofErr w:type="gramStart"/>
      <w:r w:rsidRPr="0010537D">
        <w:rPr>
          <w:sz w:val="24"/>
          <w:szCs w:val="24"/>
        </w:rPr>
        <w:t>комуналних  службеника</w:t>
      </w:r>
      <w:proofErr w:type="gramEnd"/>
      <w:r w:rsidRPr="0010537D">
        <w:rPr>
          <w:sz w:val="24"/>
          <w:szCs w:val="24"/>
        </w:rPr>
        <w:t>.</w:t>
      </w:r>
    </w:p>
    <w:p w:rsidR="00EA5B44" w:rsidRPr="0010537D" w:rsidRDefault="00EA5B44" w:rsidP="00EA5B44">
      <w:pPr>
        <w:pStyle w:val="BodyText"/>
        <w:spacing w:before="4"/>
        <w:ind w:left="52"/>
        <w:rPr>
          <w:sz w:val="24"/>
          <w:szCs w:val="24"/>
        </w:rPr>
      </w:pPr>
      <w:r w:rsidRPr="0010537D">
        <w:rPr>
          <w:sz w:val="24"/>
          <w:szCs w:val="24"/>
        </w:rPr>
        <w:t>План развоја подразумева:</w:t>
      </w:r>
    </w:p>
    <w:p w:rsidR="00EA5B44" w:rsidRPr="0010537D" w:rsidRDefault="00EA5B44" w:rsidP="00EA5B44">
      <w:pPr>
        <w:pStyle w:val="BodyText"/>
        <w:numPr>
          <w:ilvl w:val="0"/>
          <w:numId w:val="17"/>
        </w:numPr>
        <w:spacing w:before="4"/>
        <w:rPr>
          <w:sz w:val="24"/>
          <w:szCs w:val="24"/>
        </w:rPr>
      </w:pPr>
      <w:r w:rsidRPr="0010537D">
        <w:rPr>
          <w:sz w:val="24"/>
          <w:szCs w:val="24"/>
        </w:rPr>
        <w:t>унапређење материјално техничких срестава,</w:t>
      </w:r>
    </w:p>
    <w:p w:rsidR="00EA5B44" w:rsidRPr="0010537D" w:rsidRDefault="00EA5B44" w:rsidP="00EA5B44">
      <w:pPr>
        <w:pStyle w:val="BodyText"/>
        <w:numPr>
          <w:ilvl w:val="0"/>
          <w:numId w:val="17"/>
        </w:numPr>
        <w:spacing w:before="4"/>
        <w:rPr>
          <w:sz w:val="24"/>
          <w:szCs w:val="24"/>
        </w:rPr>
      </w:pPr>
      <w:r w:rsidRPr="0010537D">
        <w:rPr>
          <w:sz w:val="24"/>
          <w:szCs w:val="24"/>
        </w:rPr>
        <w:t>едукација комуналних инспектора и</w:t>
      </w:r>
    </w:p>
    <w:p w:rsidR="00EA5B44" w:rsidRPr="0010537D" w:rsidRDefault="00EA5B44" w:rsidP="00EA5B44">
      <w:pPr>
        <w:pStyle w:val="BodyText"/>
        <w:numPr>
          <w:ilvl w:val="0"/>
          <w:numId w:val="17"/>
        </w:numPr>
        <w:spacing w:before="4"/>
        <w:rPr>
          <w:sz w:val="24"/>
          <w:szCs w:val="24"/>
        </w:rPr>
      </w:pPr>
      <w:proofErr w:type="gramStart"/>
      <w:r w:rsidRPr="0010537D">
        <w:rPr>
          <w:sz w:val="24"/>
          <w:szCs w:val="24"/>
        </w:rPr>
        <w:t>стално</w:t>
      </w:r>
      <w:proofErr w:type="gramEnd"/>
      <w:r w:rsidRPr="0010537D">
        <w:rPr>
          <w:sz w:val="24"/>
          <w:szCs w:val="24"/>
        </w:rPr>
        <w:t xml:space="preserve"> праћење нових законских прописа.</w:t>
      </w:r>
    </w:p>
    <w:p w:rsidR="00EA5B44" w:rsidRPr="0010537D" w:rsidRDefault="00EA5B44" w:rsidP="00EA5B44">
      <w:pPr>
        <w:pStyle w:val="BodyText"/>
        <w:spacing w:before="4"/>
        <w:ind w:left="52"/>
        <w:rPr>
          <w:sz w:val="24"/>
          <w:szCs w:val="24"/>
        </w:rPr>
      </w:pPr>
    </w:p>
    <w:p w:rsidR="00EA5B44" w:rsidRPr="0010537D" w:rsidRDefault="00EA5B44" w:rsidP="00EA5B44">
      <w:pPr>
        <w:pStyle w:val="BodyText"/>
        <w:spacing w:before="4"/>
        <w:ind w:left="52"/>
        <w:rPr>
          <w:b/>
          <w:sz w:val="24"/>
          <w:szCs w:val="24"/>
        </w:rPr>
      </w:pPr>
      <w:proofErr w:type="gramStart"/>
      <w:r w:rsidRPr="0010537D">
        <w:rPr>
          <w:b/>
          <w:sz w:val="24"/>
          <w:szCs w:val="24"/>
        </w:rPr>
        <w:t>1.РАЗВОЈНИ  ПРИОРИТЕТИ</w:t>
      </w:r>
      <w:proofErr w:type="gramEnd"/>
      <w:r w:rsidRPr="0010537D">
        <w:rPr>
          <w:b/>
          <w:sz w:val="24"/>
          <w:szCs w:val="24"/>
        </w:rPr>
        <w:t xml:space="preserve"> :</w:t>
      </w:r>
    </w:p>
    <w:p w:rsidR="00EA5B44" w:rsidRPr="0010537D" w:rsidRDefault="00EA5B44" w:rsidP="00EA5B44">
      <w:pPr>
        <w:pStyle w:val="BodyText"/>
        <w:spacing w:before="4"/>
        <w:ind w:left="52"/>
        <w:rPr>
          <w:sz w:val="24"/>
          <w:szCs w:val="24"/>
        </w:rPr>
      </w:pPr>
    </w:p>
    <w:p w:rsidR="00EA5B44" w:rsidRPr="0010537D" w:rsidRDefault="00EA5B44" w:rsidP="0051318F">
      <w:pPr>
        <w:pStyle w:val="BodyText"/>
        <w:spacing w:before="4"/>
        <w:ind w:left="709"/>
        <w:rPr>
          <w:b/>
          <w:sz w:val="24"/>
          <w:szCs w:val="24"/>
        </w:rPr>
      </w:pPr>
      <w:r w:rsidRPr="0010537D">
        <w:rPr>
          <w:b/>
          <w:sz w:val="24"/>
          <w:szCs w:val="24"/>
        </w:rPr>
        <w:t>1.1.</w:t>
      </w:r>
      <w:r w:rsidR="00DC7247" w:rsidRPr="0010537D">
        <w:rPr>
          <w:b/>
          <w:sz w:val="24"/>
          <w:szCs w:val="24"/>
        </w:rPr>
        <w:t xml:space="preserve">Пуна имплементациај законских одредби </w:t>
      </w:r>
    </w:p>
    <w:p w:rsidR="00A218B4" w:rsidRPr="0010537D" w:rsidRDefault="00A218B4" w:rsidP="0043639D">
      <w:pPr>
        <w:pStyle w:val="BodyText"/>
        <w:spacing w:before="4"/>
        <w:ind w:left="52"/>
        <w:rPr>
          <w:sz w:val="24"/>
          <w:szCs w:val="24"/>
        </w:rPr>
      </w:pPr>
      <w:r w:rsidRPr="0010537D">
        <w:rPr>
          <w:sz w:val="24"/>
          <w:szCs w:val="24"/>
        </w:rPr>
        <w:t>.</w:t>
      </w:r>
    </w:p>
    <w:p w:rsidR="00AD000C" w:rsidRPr="0010537D" w:rsidRDefault="00AD000C" w:rsidP="00AD000C">
      <w:pPr>
        <w:pStyle w:val="BodyText"/>
        <w:ind w:left="0"/>
        <w:rPr>
          <w:sz w:val="24"/>
          <w:szCs w:val="24"/>
        </w:rPr>
      </w:pPr>
      <w:r w:rsidRPr="0010537D">
        <w:rPr>
          <w:sz w:val="24"/>
          <w:szCs w:val="24"/>
        </w:rPr>
        <w:t xml:space="preserve">Носилац: </w:t>
      </w:r>
      <w:r w:rsidR="00DC7247" w:rsidRPr="0010537D">
        <w:rPr>
          <w:sz w:val="24"/>
          <w:szCs w:val="24"/>
        </w:rPr>
        <w:t>Општинска</w:t>
      </w:r>
      <w:r w:rsidRPr="0010537D">
        <w:rPr>
          <w:sz w:val="24"/>
          <w:szCs w:val="24"/>
        </w:rPr>
        <w:t xml:space="preserve"> управа</w:t>
      </w:r>
      <w:r w:rsidR="00D03AF5" w:rsidRPr="0010537D">
        <w:rPr>
          <w:sz w:val="24"/>
          <w:szCs w:val="24"/>
        </w:rPr>
        <w:t xml:space="preserve"> општине</w:t>
      </w:r>
      <w:r w:rsidR="00DC7247" w:rsidRPr="0010537D">
        <w:rPr>
          <w:sz w:val="24"/>
          <w:szCs w:val="24"/>
        </w:rPr>
        <w:t xml:space="preserve"> Врбас</w:t>
      </w:r>
    </w:p>
    <w:p w:rsidR="00AD000C" w:rsidRPr="0010537D" w:rsidRDefault="00D03AF5" w:rsidP="00AD000C">
      <w:pPr>
        <w:pStyle w:val="BodyText"/>
        <w:ind w:left="0"/>
        <w:rPr>
          <w:sz w:val="24"/>
          <w:szCs w:val="24"/>
        </w:rPr>
      </w:pPr>
      <w:r w:rsidRPr="0010537D">
        <w:rPr>
          <w:sz w:val="24"/>
          <w:szCs w:val="24"/>
        </w:rPr>
        <w:t>Планирани временски период: 2026. -2031</w:t>
      </w:r>
      <w:r w:rsidR="00AD000C" w:rsidRPr="0010537D">
        <w:rPr>
          <w:sz w:val="24"/>
          <w:szCs w:val="24"/>
        </w:rPr>
        <w:t xml:space="preserve">. </w:t>
      </w:r>
      <w:proofErr w:type="gramStart"/>
      <w:r w:rsidR="00AD000C" w:rsidRPr="0010537D">
        <w:rPr>
          <w:sz w:val="24"/>
          <w:szCs w:val="24"/>
        </w:rPr>
        <w:t>године</w:t>
      </w:r>
      <w:proofErr w:type="gramEnd"/>
    </w:p>
    <w:p w:rsidR="00DC7247" w:rsidRPr="0010537D" w:rsidRDefault="00AD000C" w:rsidP="00DC7247">
      <w:pPr>
        <w:pStyle w:val="BodyText"/>
        <w:ind w:left="0"/>
        <w:rPr>
          <w:sz w:val="24"/>
          <w:szCs w:val="24"/>
        </w:rPr>
      </w:pPr>
      <w:r w:rsidRPr="0010537D">
        <w:rPr>
          <w:sz w:val="24"/>
          <w:szCs w:val="24"/>
        </w:rPr>
        <w:t>Основ:</w:t>
      </w:r>
      <w:r w:rsidR="00DC7247" w:rsidRPr="0010537D">
        <w:rPr>
          <w:sz w:val="24"/>
          <w:szCs w:val="24"/>
        </w:rPr>
        <w:t>Закон о инспекцијском надзору  (</w:t>
      </w:r>
      <w:r w:rsidR="00C72A43" w:rsidRPr="0010537D">
        <w:rPr>
          <w:sz w:val="24"/>
          <w:szCs w:val="24"/>
        </w:rPr>
        <w:t>„Службени гласник РС“, број 36/15, 44/2018-др.закон  95/2018</w:t>
      </w:r>
      <w:r w:rsidR="00DC7247" w:rsidRPr="0010537D">
        <w:rPr>
          <w:sz w:val="24"/>
          <w:szCs w:val="24"/>
        </w:rPr>
        <w:t>) , За</w:t>
      </w:r>
      <w:r w:rsidR="00CB396E" w:rsidRPr="0010537D">
        <w:rPr>
          <w:sz w:val="24"/>
          <w:szCs w:val="24"/>
        </w:rPr>
        <w:t xml:space="preserve">кон о комуналним делатностима  </w:t>
      </w:r>
      <w:r w:rsidR="00F441AC" w:rsidRPr="0010537D">
        <w:rPr>
          <w:color w:val="131313"/>
          <w:sz w:val="24"/>
          <w:szCs w:val="24"/>
        </w:rPr>
        <w:t>(</w:t>
      </w:r>
      <w:r w:rsidR="00F441AC" w:rsidRPr="0010537D">
        <w:rPr>
          <w:sz w:val="24"/>
          <w:szCs w:val="24"/>
        </w:rPr>
        <w:t>"Службени гласник РС", бр. 88 од 24. новембра 2011, 104 од 23. децембра 2016, 95 од 8. децембра 2018, 94 од 28. новембра 2024.</w:t>
      </w:r>
      <w:r w:rsidR="00DC7247" w:rsidRPr="0010537D">
        <w:rPr>
          <w:sz w:val="24"/>
          <w:szCs w:val="24"/>
        </w:rPr>
        <w:t>) и остали закони и одлуке из надлежности комуналне инспекције.</w:t>
      </w:r>
    </w:p>
    <w:p w:rsidR="00AD000C" w:rsidRPr="0010537D" w:rsidRDefault="00AD000C" w:rsidP="00AD000C">
      <w:pPr>
        <w:pStyle w:val="BodyText"/>
        <w:ind w:left="0"/>
        <w:rPr>
          <w:sz w:val="24"/>
          <w:szCs w:val="24"/>
        </w:rPr>
      </w:pPr>
      <w:r w:rsidRPr="0010537D">
        <w:rPr>
          <w:sz w:val="24"/>
          <w:szCs w:val="24"/>
        </w:rPr>
        <w:lastRenderedPageBreak/>
        <w:t xml:space="preserve">Напомена: </w:t>
      </w:r>
      <w:r w:rsidR="00DC7247" w:rsidRPr="0010537D">
        <w:rPr>
          <w:sz w:val="24"/>
          <w:szCs w:val="24"/>
        </w:rPr>
        <w:t>За поменуто нису потребна додатна</w:t>
      </w:r>
      <w:r w:rsidRPr="0010537D">
        <w:rPr>
          <w:sz w:val="24"/>
          <w:szCs w:val="24"/>
        </w:rPr>
        <w:t xml:space="preserve"> финансијска средства</w:t>
      </w:r>
      <w:r w:rsidR="00B917F9" w:rsidRPr="0010537D">
        <w:rPr>
          <w:sz w:val="24"/>
          <w:szCs w:val="24"/>
        </w:rPr>
        <w:t>.</w:t>
      </w:r>
    </w:p>
    <w:p w:rsidR="000B58D9" w:rsidRPr="0010537D" w:rsidRDefault="000B58D9" w:rsidP="000B58D9">
      <w:pPr>
        <w:pStyle w:val="BodyText"/>
        <w:ind w:left="0"/>
        <w:rPr>
          <w:sz w:val="24"/>
          <w:szCs w:val="24"/>
        </w:rPr>
      </w:pPr>
    </w:p>
    <w:p w:rsidR="0051318F" w:rsidRPr="0010537D" w:rsidRDefault="0051318F" w:rsidP="000B58D9">
      <w:pPr>
        <w:pStyle w:val="BodyText"/>
        <w:ind w:left="0"/>
        <w:rPr>
          <w:sz w:val="24"/>
          <w:szCs w:val="24"/>
        </w:rPr>
      </w:pPr>
    </w:p>
    <w:p w:rsidR="0051318F" w:rsidRPr="0010537D" w:rsidRDefault="0051318F" w:rsidP="0051318F">
      <w:pPr>
        <w:pStyle w:val="BodyText"/>
        <w:ind w:left="0"/>
        <w:rPr>
          <w:b/>
          <w:sz w:val="24"/>
          <w:szCs w:val="24"/>
        </w:rPr>
      </w:pPr>
      <w:proofErr w:type="gramStart"/>
      <w:r w:rsidRPr="0010537D">
        <w:rPr>
          <w:b/>
          <w:sz w:val="24"/>
          <w:szCs w:val="24"/>
        </w:rPr>
        <w:t>2.КАДРОВСКИПРИОРИТЕТИ :</w:t>
      </w:r>
      <w:proofErr w:type="gramEnd"/>
    </w:p>
    <w:p w:rsidR="0051318F" w:rsidRPr="0010537D" w:rsidRDefault="0051318F" w:rsidP="000B58D9">
      <w:pPr>
        <w:pStyle w:val="BodyText"/>
        <w:ind w:left="0"/>
        <w:rPr>
          <w:sz w:val="24"/>
          <w:szCs w:val="24"/>
        </w:rPr>
      </w:pPr>
    </w:p>
    <w:p w:rsidR="0051318F" w:rsidRPr="0010537D" w:rsidRDefault="0051318F" w:rsidP="000B58D9">
      <w:pPr>
        <w:pStyle w:val="BodyText"/>
        <w:ind w:left="0"/>
        <w:rPr>
          <w:sz w:val="24"/>
          <w:szCs w:val="24"/>
        </w:rPr>
      </w:pPr>
    </w:p>
    <w:p w:rsidR="0051318F" w:rsidRPr="0010537D" w:rsidRDefault="0051318F" w:rsidP="0051318F">
      <w:pPr>
        <w:pStyle w:val="BodyText"/>
        <w:numPr>
          <w:ilvl w:val="1"/>
          <w:numId w:val="18"/>
        </w:numPr>
        <w:rPr>
          <w:b/>
          <w:sz w:val="24"/>
          <w:szCs w:val="24"/>
        </w:rPr>
      </w:pPr>
      <w:r w:rsidRPr="0010537D">
        <w:rPr>
          <w:b/>
          <w:sz w:val="24"/>
          <w:szCs w:val="24"/>
        </w:rPr>
        <w:t>Усавршавање комуналних инспектора</w:t>
      </w:r>
    </w:p>
    <w:p w:rsidR="0051318F" w:rsidRPr="0010537D" w:rsidRDefault="0051318F" w:rsidP="0051318F">
      <w:pPr>
        <w:pStyle w:val="BodyText"/>
        <w:ind w:left="1094"/>
        <w:rPr>
          <w:sz w:val="24"/>
          <w:szCs w:val="24"/>
        </w:rPr>
      </w:pPr>
    </w:p>
    <w:p w:rsidR="0051318F" w:rsidRPr="0010537D" w:rsidRDefault="0051318F" w:rsidP="0051318F">
      <w:pPr>
        <w:pStyle w:val="BodyText"/>
        <w:ind w:left="0"/>
        <w:rPr>
          <w:sz w:val="24"/>
          <w:szCs w:val="24"/>
        </w:rPr>
      </w:pPr>
      <w:r w:rsidRPr="0010537D">
        <w:rPr>
          <w:sz w:val="24"/>
          <w:szCs w:val="24"/>
        </w:rPr>
        <w:t xml:space="preserve"> Активност:  иницирати стручно усавршавање</w:t>
      </w:r>
      <w:r w:rsidR="00B917F9" w:rsidRPr="0010537D">
        <w:rPr>
          <w:sz w:val="24"/>
          <w:szCs w:val="24"/>
        </w:rPr>
        <w:t>.</w:t>
      </w:r>
    </w:p>
    <w:p w:rsidR="0051318F" w:rsidRPr="0010537D" w:rsidRDefault="0051318F" w:rsidP="0051318F">
      <w:pPr>
        <w:pStyle w:val="BodyText"/>
        <w:ind w:left="0"/>
        <w:rPr>
          <w:sz w:val="24"/>
          <w:szCs w:val="24"/>
        </w:rPr>
      </w:pPr>
      <w:r w:rsidRPr="0010537D">
        <w:rPr>
          <w:sz w:val="24"/>
          <w:szCs w:val="24"/>
        </w:rPr>
        <w:t xml:space="preserve"> Очекивани резултат: унапређена знања</w:t>
      </w:r>
      <w:r w:rsidR="00B917F9" w:rsidRPr="0010537D">
        <w:rPr>
          <w:sz w:val="24"/>
          <w:szCs w:val="24"/>
        </w:rPr>
        <w:t>.</w:t>
      </w:r>
    </w:p>
    <w:p w:rsidR="0051318F" w:rsidRPr="0010537D" w:rsidRDefault="0051318F" w:rsidP="0051318F">
      <w:pPr>
        <w:pStyle w:val="BodyText"/>
        <w:ind w:left="0"/>
        <w:rPr>
          <w:sz w:val="24"/>
          <w:szCs w:val="24"/>
        </w:rPr>
      </w:pPr>
      <w:r w:rsidRPr="0010537D">
        <w:rPr>
          <w:sz w:val="24"/>
          <w:szCs w:val="24"/>
        </w:rPr>
        <w:t xml:space="preserve"> Индикатор: </w:t>
      </w:r>
      <w:proofErr w:type="gramStart"/>
      <w:r w:rsidRPr="0010537D">
        <w:rPr>
          <w:sz w:val="24"/>
          <w:szCs w:val="24"/>
        </w:rPr>
        <w:t xml:space="preserve">резултати </w:t>
      </w:r>
      <w:r w:rsidR="00CB396E" w:rsidRPr="0010537D">
        <w:rPr>
          <w:sz w:val="24"/>
          <w:szCs w:val="24"/>
        </w:rPr>
        <w:t xml:space="preserve"> </w:t>
      </w:r>
      <w:r w:rsidRPr="0010537D">
        <w:rPr>
          <w:sz w:val="24"/>
          <w:szCs w:val="24"/>
        </w:rPr>
        <w:t>теста</w:t>
      </w:r>
      <w:proofErr w:type="gramEnd"/>
      <w:r w:rsidRPr="0010537D">
        <w:rPr>
          <w:sz w:val="24"/>
          <w:szCs w:val="24"/>
        </w:rPr>
        <w:t>, извештај</w:t>
      </w:r>
      <w:r w:rsidR="00B917F9" w:rsidRPr="0010537D">
        <w:rPr>
          <w:sz w:val="24"/>
          <w:szCs w:val="24"/>
        </w:rPr>
        <w:t>.</w:t>
      </w:r>
    </w:p>
    <w:p w:rsidR="0051318F" w:rsidRPr="0010537D" w:rsidRDefault="00CB396E" w:rsidP="0051318F">
      <w:pPr>
        <w:pStyle w:val="BodyText"/>
        <w:ind w:left="0"/>
        <w:rPr>
          <w:sz w:val="24"/>
          <w:szCs w:val="24"/>
        </w:rPr>
      </w:pPr>
      <w:r w:rsidRPr="0010537D">
        <w:rPr>
          <w:sz w:val="24"/>
          <w:szCs w:val="24"/>
        </w:rPr>
        <w:t xml:space="preserve">Носилац: </w:t>
      </w:r>
      <w:proofErr w:type="gramStart"/>
      <w:r w:rsidRPr="0010537D">
        <w:rPr>
          <w:sz w:val="24"/>
          <w:szCs w:val="24"/>
        </w:rPr>
        <w:t>О</w:t>
      </w:r>
      <w:r w:rsidR="0051318F" w:rsidRPr="0010537D">
        <w:rPr>
          <w:sz w:val="24"/>
          <w:szCs w:val="24"/>
        </w:rPr>
        <w:t>пштинска  управа</w:t>
      </w:r>
      <w:proofErr w:type="gramEnd"/>
      <w:r w:rsidRPr="0010537D">
        <w:rPr>
          <w:sz w:val="24"/>
          <w:szCs w:val="24"/>
        </w:rPr>
        <w:t xml:space="preserve"> општине Врбас</w:t>
      </w:r>
      <w:r w:rsidR="0051318F" w:rsidRPr="0010537D">
        <w:rPr>
          <w:sz w:val="24"/>
          <w:szCs w:val="24"/>
        </w:rPr>
        <w:t xml:space="preserve"> и Одељење за инспекцијскепослове</w:t>
      </w:r>
    </w:p>
    <w:p w:rsidR="0051318F" w:rsidRPr="0010537D" w:rsidRDefault="0051318F" w:rsidP="0051318F">
      <w:pPr>
        <w:pStyle w:val="BodyText"/>
        <w:ind w:left="0"/>
        <w:rPr>
          <w:sz w:val="24"/>
          <w:szCs w:val="24"/>
        </w:rPr>
      </w:pPr>
      <w:r w:rsidRPr="0010537D">
        <w:rPr>
          <w:sz w:val="24"/>
          <w:szCs w:val="24"/>
        </w:rPr>
        <w:t>Планирани временски пери</w:t>
      </w:r>
      <w:r w:rsidR="00CB396E" w:rsidRPr="0010537D">
        <w:rPr>
          <w:sz w:val="24"/>
          <w:szCs w:val="24"/>
        </w:rPr>
        <w:t>од: 2026</w:t>
      </w:r>
      <w:proofErr w:type="gramStart"/>
      <w:r w:rsidR="00CB396E" w:rsidRPr="0010537D">
        <w:rPr>
          <w:sz w:val="24"/>
          <w:szCs w:val="24"/>
        </w:rPr>
        <w:t>.-</w:t>
      </w:r>
      <w:proofErr w:type="gramEnd"/>
      <w:r w:rsidR="00CB396E" w:rsidRPr="0010537D">
        <w:rPr>
          <w:sz w:val="24"/>
          <w:szCs w:val="24"/>
        </w:rPr>
        <w:t xml:space="preserve"> 2031</w:t>
      </w:r>
      <w:r w:rsidRPr="0010537D">
        <w:rPr>
          <w:sz w:val="24"/>
          <w:szCs w:val="24"/>
        </w:rPr>
        <w:t>.године</w:t>
      </w:r>
      <w:r w:rsidR="00B917F9" w:rsidRPr="0010537D">
        <w:rPr>
          <w:sz w:val="24"/>
          <w:szCs w:val="24"/>
        </w:rPr>
        <w:t>.</w:t>
      </w:r>
    </w:p>
    <w:p w:rsidR="00912907" w:rsidRPr="0010537D" w:rsidRDefault="0051318F" w:rsidP="0051318F">
      <w:pPr>
        <w:pStyle w:val="BodyText"/>
        <w:ind w:left="0"/>
        <w:rPr>
          <w:sz w:val="24"/>
          <w:szCs w:val="24"/>
        </w:rPr>
      </w:pPr>
      <w:r w:rsidRPr="0010537D">
        <w:rPr>
          <w:sz w:val="24"/>
          <w:szCs w:val="24"/>
        </w:rPr>
        <w:t xml:space="preserve">Основ: </w:t>
      </w:r>
      <w:r w:rsidR="00912907" w:rsidRPr="0010537D">
        <w:rPr>
          <w:sz w:val="24"/>
          <w:szCs w:val="24"/>
        </w:rPr>
        <w:t xml:space="preserve">Закон о инспекцијском </w:t>
      </w:r>
      <w:proofErr w:type="gramStart"/>
      <w:r w:rsidR="00912907" w:rsidRPr="0010537D">
        <w:rPr>
          <w:sz w:val="24"/>
          <w:szCs w:val="24"/>
        </w:rPr>
        <w:t xml:space="preserve">надзору  </w:t>
      </w:r>
      <w:r w:rsidR="00CB396E" w:rsidRPr="0010537D">
        <w:rPr>
          <w:sz w:val="24"/>
          <w:szCs w:val="24"/>
        </w:rPr>
        <w:t>(</w:t>
      </w:r>
      <w:proofErr w:type="gramEnd"/>
      <w:r w:rsidR="00CB396E" w:rsidRPr="0010537D">
        <w:rPr>
          <w:sz w:val="24"/>
          <w:szCs w:val="24"/>
        </w:rPr>
        <w:t>„Службени гласник РС“, број 36/15, 44/2018-др.закон  95/2018)</w:t>
      </w:r>
      <w:r w:rsidR="00B917F9" w:rsidRPr="0010537D">
        <w:rPr>
          <w:sz w:val="24"/>
          <w:szCs w:val="24"/>
        </w:rPr>
        <w:t>.</w:t>
      </w:r>
    </w:p>
    <w:p w:rsidR="0051318F" w:rsidRPr="0010537D" w:rsidRDefault="0051318F" w:rsidP="0051318F">
      <w:pPr>
        <w:pStyle w:val="BodyText"/>
        <w:ind w:left="0"/>
        <w:rPr>
          <w:sz w:val="24"/>
          <w:szCs w:val="24"/>
        </w:rPr>
      </w:pPr>
      <w:r w:rsidRPr="0010537D">
        <w:rPr>
          <w:sz w:val="24"/>
          <w:szCs w:val="24"/>
        </w:rPr>
        <w:t>Напомена:  семинари</w:t>
      </w:r>
      <w:proofErr w:type="gramStart"/>
      <w:r w:rsidRPr="0010537D">
        <w:rPr>
          <w:sz w:val="24"/>
          <w:szCs w:val="24"/>
        </w:rPr>
        <w:t>,  тренинз</w:t>
      </w:r>
      <w:r w:rsidR="00210AE6" w:rsidRPr="0010537D">
        <w:rPr>
          <w:sz w:val="24"/>
          <w:szCs w:val="24"/>
        </w:rPr>
        <w:t>и</w:t>
      </w:r>
      <w:proofErr w:type="gramEnd"/>
      <w:r w:rsidR="00210AE6" w:rsidRPr="0010537D">
        <w:rPr>
          <w:sz w:val="24"/>
          <w:szCs w:val="24"/>
        </w:rPr>
        <w:t xml:space="preserve">, вежбе  и  др. </w:t>
      </w:r>
      <w:proofErr w:type="gramStart"/>
      <w:r w:rsidR="00210AE6" w:rsidRPr="0010537D">
        <w:rPr>
          <w:sz w:val="24"/>
          <w:szCs w:val="24"/>
        </w:rPr>
        <w:t>у</w:t>
      </w:r>
      <w:proofErr w:type="gramEnd"/>
      <w:r w:rsidR="00210AE6" w:rsidRPr="0010537D">
        <w:rPr>
          <w:sz w:val="24"/>
          <w:szCs w:val="24"/>
        </w:rPr>
        <w:t xml:space="preserve"> организацији </w:t>
      </w:r>
      <w:r w:rsidRPr="0010537D">
        <w:rPr>
          <w:sz w:val="24"/>
          <w:szCs w:val="24"/>
        </w:rPr>
        <w:t xml:space="preserve">Општинске управе </w:t>
      </w:r>
      <w:r w:rsidR="00B917F9" w:rsidRPr="0010537D">
        <w:rPr>
          <w:sz w:val="24"/>
          <w:szCs w:val="24"/>
        </w:rPr>
        <w:t xml:space="preserve">општине Врбас </w:t>
      </w:r>
      <w:r w:rsidRPr="0010537D">
        <w:rPr>
          <w:sz w:val="24"/>
          <w:szCs w:val="24"/>
        </w:rPr>
        <w:t>и надлежног Министарства</w:t>
      </w:r>
      <w:r w:rsidR="00B917F9" w:rsidRPr="0010537D">
        <w:rPr>
          <w:sz w:val="24"/>
          <w:szCs w:val="24"/>
        </w:rPr>
        <w:t>.</w:t>
      </w:r>
    </w:p>
    <w:p w:rsidR="00AA7CE9" w:rsidRPr="0010537D" w:rsidRDefault="00AA7CE9" w:rsidP="0051318F">
      <w:pPr>
        <w:pStyle w:val="BodyText"/>
        <w:ind w:left="0"/>
        <w:rPr>
          <w:sz w:val="24"/>
          <w:szCs w:val="24"/>
        </w:rPr>
      </w:pPr>
    </w:p>
    <w:p w:rsidR="00AA7CE9" w:rsidRPr="0010537D" w:rsidRDefault="00AA7CE9" w:rsidP="0051318F">
      <w:pPr>
        <w:pStyle w:val="BodyText"/>
        <w:ind w:left="0"/>
        <w:rPr>
          <w:sz w:val="24"/>
          <w:szCs w:val="24"/>
        </w:rPr>
      </w:pPr>
    </w:p>
    <w:p w:rsidR="00AA7CE9" w:rsidRPr="0010537D" w:rsidRDefault="00AA7CE9" w:rsidP="00AA7CE9">
      <w:pPr>
        <w:pStyle w:val="BodyText"/>
        <w:ind w:left="709"/>
        <w:rPr>
          <w:b/>
          <w:sz w:val="24"/>
          <w:szCs w:val="24"/>
        </w:rPr>
      </w:pPr>
      <w:r w:rsidRPr="0010537D">
        <w:rPr>
          <w:b/>
          <w:sz w:val="24"/>
          <w:szCs w:val="24"/>
        </w:rPr>
        <w:t>2.3.Редовна и ванредна провера стручне оспособљености свих комуналних инспектора</w:t>
      </w:r>
    </w:p>
    <w:p w:rsidR="00AA7CE9" w:rsidRPr="0010537D" w:rsidRDefault="00AA7CE9" w:rsidP="00AA7CE9">
      <w:pPr>
        <w:pStyle w:val="BodyText"/>
        <w:ind w:left="709"/>
        <w:rPr>
          <w:sz w:val="24"/>
          <w:szCs w:val="24"/>
        </w:rPr>
      </w:pPr>
    </w:p>
    <w:p w:rsidR="00AA7CE9" w:rsidRPr="0010537D" w:rsidRDefault="00AA7CE9" w:rsidP="00AA7CE9">
      <w:pPr>
        <w:pStyle w:val="BodyText"/>
        <w:ind w:left="0"/>
        <w:rPr>
          <w:sz w:val="24"/>
          <w:szCs w:val="24"/>
        </w:rPr>
      </w:pPr>
      <w:r w:rsidRPr="0010537D">
        <w:rPr>
          <w:sz w:val="24"/>
          <w:szCs w:val="24"/>
        </w:rPr>
        <w:t>Активност: извршити проверу стручних знања комуналних инспектора</w:t>
      </w:r>
    </w:p>
    <w:p w:rsidR="00AA7CE9" w:rsidRPr="0010537D" w:rsidRDefault="00AA7CE9" w:rsidP="00AA7CE9">
      <w:pPr>
        <w:pStyle w:val="BodyText"/>
        <w:ind w:left="0"/>
        <w:rPr>
          <w:sz w:val="24"/>
          <w:szCs w:val="24"/>
        </w:rPr>
      </w:pPr>
      <w:r w:rsidRPr="0010537D">
        <w:rPr>
          <w:sz w:val="24"/>
          <w:szCs w:val="24"/>
        </w:rPr>
        <w:t xml:space="preserve">Очекивани резултат: </w:t>
      </w:r>
      <w:proofErr w:type="gramStart"/>
      <w:r w:rsidRPr="0010537D">
        <w:rPr>
          <w:sz w:val="24"/>
          <w:szCs w:val="24"/>
        </w:rPr>
        <w:t>установљење  нових</w:t>
      </w:r>
      <w:proofErr w:type="gramEnd"/>
      <w:r w:rsidRPr="0010537D">
        <w:rPr>
          <w:sz w:val="24"/>
          <w:szCs w:val="24"/>
        </w:rPr>
        <w:t xml:space="preserve"> стручних знања комуналних инспектора</w:t>
      </w:r>
    </w:p>
    <w:p w:rsidR="00AA7CE9" w:rsidRPr="0010537D" w:rsidRDefault="00AA7CE9" w:rsidP="00AA7CE9">
      <w:pPr>
        <w:pStyle w:val="BodyText"/>
        <w:ind w:left="0"/>
        <w:rPr>
          <w:sz w:val="24"/>
          <w:szCs w:val="24"/>
        </w:rPr>
      </w:pPr>
      <w:r w:rsidRPr="0010537D">
        <w:rPr>
          <w:sz w:val="24"/>
          <w:szCs w:val="24"/>
        </w:rPr>
        <w:t>Индикатор: резултати теста, извештај</w:t>
      </w:r>
    </w:p>
    <w:p w:rsidR="00AA7CE9" w:rsidRPr="0010537D" w:rsidRDefault="00B63FEC" w:rsidP="00AA7CE9">
      <w:pPr>
        <w:pStyle w:val="BodyText"/>
        <w:ind w:left="0"/>
        <w:rPr>
          <w:sz w:val="24"/>
          <w:szCs w:val="24"/>
        </w:rPr>
      </w:pPr>
      <w:r w:rsidRPr="0010537D">
        <w:rPr>
          <w:sz w:val="24"/>
          <w:szCs w:val="24"/>
        </w:rPr>
        <w:t>Планирани временски период: 2026- 2031</w:t>
      </w:r>
      <w:r w:rsidR="00AA7CE9" w:rsidRPr="0010537D">
        <w:rPr>
          <w:sz w:val="24"/>
          <w:szCs w:val="24"/>
        </w:rPr>
        <w:t xml:space="preserve">. </w:t>
      </w:r>
      <w:proofErr w:type="gramStart"/>
      <w:r w:rsidR="00AA7CE9" w:rsidRPr="0010537D">
        <w:rPr>
          <w:sz w:val="24"/>
          <w:szCs w:val="24"/>
        </w:rPr>
        <w:t>године</w:t>
      </w:r>
      <w:proofErr w:type="gramEnd"/>
    </w:p>
    <w:p w:rsidR="00AA7CE9" w:rsidRPr="0010537D" w:rsidRDefault="00AA7CE9" w:rsidP="00AA7CE9">
      <w:pPr>
        <w:pStyle w:val="BodyText"/>
        <w:ind w:left="0"/>
        <w:rPr>
          <w:sz w:val="24"/>
          <w:szCs w:val="24"/>
        </w:rPr>
      </w:pPr>
      <w:r w:rsidRPr="0010537D">
        <w:rPr>
          <w:sz w:val="24"/>
          <w:szCs w:val="24"/>
        </w:rPr>
        <w:t xml:space="preserve">Носилац: </w:t>
      </w:r>
      <w:proofErr w:type="gramStart"/>
      <w:r w:rsidRPr="0010537D">
        <w:rPr>
          <w:sz w:val="24"/>
          <w:szCs w:val="24"/>
        </w:rPr>
        <w:t>Општинска  управа</w:t>
      </w:r>
      <w:proofErr w:type="gramEnd"/>
      <w:r w:rsidR="005C3179" w:rsidRPr="0010537D">
        <w:rPr>
          <w:sz w:val="24"/>
          <w:szCs w:val="24"/>
        </w:rPr>
        <w:t xml:space="preserve"> општине Врбас</w:t>
      </w:r>
      <w:r w:rsidRPr="0010537D">
        <w:rPr>
          <w:sz w:val="24"/>
          <w:szCs w:val="24"/>
        </w:rPr>
        <w:t xml:space="preserve"> и Одељење заинспекцијске послове</w:t>
      </w:r>
    </w:p>
    <w:p w:rsidR="00AA7CE9" w:rsidRPr="0010537D" w:rsidRDefault="00AA7CE9" w:rsidP="00AA7CE9">
      <w:pPr>
        <w:pStyle w:val="BodyText"/>
        <w:ind w:left="0"/>
        <w:rPr>
          <w:sz w:val="24"/>
          <w:szCs w:val="24"/>
        </w:rPr>
      </w:pPr>
      <w:r w:rsidRPr="0010537D">
        <w:rPr>
          <w:sz w:val="24"/>
          <w:szCs w:val="24"/>
        </w:rPr>
        <w:t xml:space="preserve">Основ: Закон о инспекцијском </w:t>
      </w:r>
      <w:proofErr w:type="gramStart"/>
      <w:r w:rsidRPr="0010537D">
        <w:rPr>
          <w:sz w:val="24"/>
          <w:szCs w:val="24"/>
        </w:rPr>
        <w:t xml:space="preserve">надзору  </w:t>
      </w:r>
      <w:r w:rsidR="00B63FEC" w:rsidRPr="0010537D">
        <w:rPr>
          <w:sz w:val="24"/>
          <w:szCs w:val="24"/>
        </w:rPr>
        <w:t>(</w:t>
      </w:r>
      <w:proofErr w:type="gramEnd"/>
      <w:r w:rsidR="00B63FEC" w:rsidRPr="0010537D">
        <w:rPr>
          <w:sz w:val="24"/>
          <w:szCs w:val="24"/>
        </w:rPr>
        <w:t>„Службени гласник РС“, број 36/15, 44/2018-др.закон  95/2018)</w:t>
      </w:r>
    </w:p>
    <w:p w:rsidR="00AA7CE9" w:rsidRPr="0010537D" w:rsidRDefault="00AA7CE9" w:rsidP="00AA7CE9">
      <w:pPr>
        <w:pStyle w:val="BodyText"/>
        <w:ind w:left="0"/>
        <w:rPr>
          <w:sz w:val="24"/>
          <w:szCs w:val="24"/>
        </w:rPr>
      </w:pPr>
      <w:r w:rsidRPr="0010537D">
        <w:rPr>
          <w:sz w:val="24"/>
          <w:szCs w:val="24"/>
        </w:rPr>
        <w:t xml:space="preserve">Напомена: проверу спроводи надлежно Министарство као и Општинска управа </w:t>
      </w:r>
      <w:r w:rsidR="005A2C95" w:rsidRPr="0010537D">
        <w:rPr>
          <w:sz w:val="24"/>
          <w:szCs w:val="24"/>
        </w:rPr>
        <w:t xml:space="preserve">општине Врбас </w:t>
      </w:r>
      <w:r w:rsidRPr="0010537D">
        <w:rPr>
          <w:sz w:val="24"/>
          <w:szCs w:val="24"/>
        </w:rPr>
        <w:t>и Одељење за инспекцијске послове.</w:t>
      </w:r>
    </w:p>
    <w:p w:rsidR="0051318F" w:rsidRPr="0010537D" w:rsidRDefault="0051318F" w:rsidP="000B58D9">
      <w:pPr>
        <w:pStyle w:val="BodyText"/>
        <w:ind w:left="0"/>
        <w:rPr>
          <w:sz w:val="24"/>
          <w:szCs w:val="24"/>
        </w:rPr>
      </w:pPr>
    </w:p>
    <w:p w:rsidR="00A440DA" w:rsidRPr="0010537D" w:rsidRDefault="00A440DA" w:rsidP="000B58D9">
      <w:pPr>
        <w:pStyle w:val="BodyText"/>
        <w:ind w:left="0"/>
        <w:rPr>
          <w:b/>
          <w:sz w:val="24"/>
          <w:szCs w:val="24"/>
        </w:rPr>
      </w:pPr>
    </w:p>
    <w:p w:rsidR="00A440DA" w:rsidRPr="0010537D" w:rsidRDefault="00A440DA" w:rsidP="00A440DA">
      <w:pPr>
        <w:pStyle w:val="BodyText"/>
        <w:ind w:left="709"/>
        <w:rPr>
          <w:b/>
          <w:sz w:val="24"/>
          <w:szCs w:val="24"/>
        </w:rPr>
      </w:pPr>
      <w:r w:rsidRPr="0010537D">
        <w:rPr>
          <w:b/>
          <w:sz w:val="24"/>
          <w:szCs w:val="24"/>
        </w:rPr>
        <w:t xml:space="preserve">2.5.Креирати </w:t>
      </w:r>
      <w:proofErr w:type="gramStart"/>
      <w:r w:rsidRPr="0010537D">
        <w:rPr>
          <w:b/>
          <w:sz w:val="24"/>
          <w:szCs w:val="24"/>
        </w:rPr>
        <w:t>услове</w:t>
      </w:r>
      <w:r w:rsidR="005C3179" w:rsidRPr="0010537D">
        <w:rPr>
          <w:b/>
          <w:sz w:val="24"/>
          <w:szCs w:val="24"/>
        </w:rPr>
        <w:t xml:space="preserve"> </w:t>
      </w:r>
      <w:r w:rsidRPr="0010537D">
        <w:rPr>
          <w:b/>
          <w:sz w:val="24"/>
          <w:szCs w:val="24"/>
        </w:rPr>
        <w:t>,</w:t>
      </w:r>
      <w:proofErr w:type="gramEnd"/>
      <w:r w:rsidRPr="0010537D">
        <w:rPr>
          <w:b/>
          <w:sz w:val="24"/>
          <w:szCs w:val="24"/>
        </w:rPr>
        <w:t>, мотивисаности“</w:t>
      </w:r>
      <w:r w:rsidR="00210AE6" w:rsidRPr="0010537D">
        <w:rPr>
          <w:b/>
          <w:sz w:val="24"/>
          <w:szCs w:val="24"/>
        </w:rPr>
        <w:t xml:space="preserve"> </w:t>
      </w:r>
      <w:r w:rsidRPr="0010537D">
        <w:rPr>
          <w:b/>
          <w:sz w:val="24"/>
          <w:szCs w:val="24"/>
        </w:rPr>
        <w:t>запослених</w:t>
      </w:r>
    </w:p>
    <w:p w:rsidR="00A440DA" w:rsidRPr="0010537D" w:rsidRDefault="00A440DA" w:rsidP="00A440DA">
      <w:pPr>
        <w:pStyle w:val="BodyText"/>
        <w:ind w:left="709"/>
        <w:rPr>
          <w:sz w:val="24"/>
          <w:szCs w:val="24"/>
        </w:rPr>
      </w:pPr>
    </w:p>
    <w:p w:rsidR="00A440DA" w:rsidRPr="0010537D" w:rsidRDefault="00A440DA" w:rsidP="00A440DA">
      <w:pPr>
        <w:pStyle w:val="BodyText"/>
        <w:ind w:left="0"/>
        <w:rPr>
          <w:sz w:val="24"/>
          <w:szCs w:val="24"/>
        </w:rPr>
      </w:pPr>
      <w:proofErr w:type="gramStart"/>
      <w:r w:rsidRPr="0010537D">
        <w:rPr>
          <w:sz w:val="24"/>
          <w:szCs w:val="24"/>
        </w:rPr>
        <w:t>Активност :</w:t>
      </w:r>
      <w:proofErr w:type="gramEnd"/>
      <w:r w:rsidRPr="0010537D">
        <w:rPr>
          <w:sz w:val="24"/>
          <w:szCs w:val="24"/>
        </w:rPr>
        <w:t xml:space="preserve"> Иницирати адекватно награђивање и санкционисање у складу са резултатима рада</w:t>
      </w:r>
    </w:p>
    <w:p w:rsidR="00A440DA" w:rsidRPr="0010537D" w:rsidRDefault="00A440DA" w:rsidP="00A440DA">
      <w:pPr>
        <w:pStyle w:val="BodyText"/>
        <w:ind w:left="0"/>
        <w:rPr>
          <w:sz w:val="24"/>
          <w:szCs w:val="24"/>
        </w:rPr>
      </w:pPr>
      <w:r w:rsidRPr="0010537D">
        <w:rPr>
          <w:sz w:val="24"/>
          <w:szCs w:val="24"/>
        </w:rPr>
        <w:t>Очековани резултат: повећана ефикасност рада</w:t>
      </w:r>
    </w:p>
    <w:p w:rsidR="004718CB" w:rsidRPr="0010537D" w:rsidRDefault="00A440DA" w:rsidP="004718CB">
      <w:pPr>
        <w:pStyle w:val="BodyText"/>
        <w:ind w:left="0"/>
        <w:rPr>
          <w:sz w:val="24"/>
          <w:szCs w:val="24"/>
        </w:rPr>
      </w:pPr>
      <w:r w:rsidRPr="0010537D">
        <w:rPr>
          <w:sz w:val="24"/>
          <w:szCs w:val="24"/>
        </w:rPr>
        <w:t>Индикатор: извештај о ефикасности</w:t>
      </w:r>
    </w:p>
    <w:p w:rsidR="004718CB" w:rsidRPr="0010537D" w:rsidRDefault="005C3179" w:rsidP="00A440DA">
      <w:pPr>
        <w:pStyle w:val="BodyText"/>
        <w:ind w:left="0"/>
        <w:rPr>
          <w:sz w:val="24"/>
          <w:szCs w:val="24"/>
        </w:rPr>
      </w:pPr>
      <w:r w:rsidRPr="0010537D">
        <w:rPr>
          <w:sz w:val="24"/>
          <w:szCs w:val="24"/>
        </w:rPr>
        <w:t>Планирани временски период: 2026- 2031</w:t>
      </w:r>
      <w:r w:rsidR="004718CB" w:rsidRPr="0010537D">
        <w:rPr>
          <w:sz w:val="24"/>
          <w:szCs w:val="24"/>
        </w:rPr>
        <w:t xml:space="preserve">. </w:t>
      </w:r>
      <w:proofErr w:type="gramStart"/>
      <w:r w:rsidR="004718CB" w:rsidRPr="0010537D">
        <w:rPr>
          <w:sz w:val="24"/>
          <w:szCs w:val="24"/>
        </w:rPr>
        <w:t>године</w:t>
      </w:r>
      <w:proofErr w:type="gramEnd"/>
    </w:p>
    <w:p w:rsidR="00A440DA" w:rsidRPr="0010537D" w:rsidRDefault="00A440DA" w:rsidP="00A440DA">
      <w:pPr>
        <w:pStyle w:val="BodyText"/>
        <w:ind w:left="0"/>
        <w:rPr>
          <w:sz w:val="24"/>
          <w:szCs w:val="24"/>
        </w:rPr>
      </w:pPr>
      <w:r w:rsidRPr="0010537D">
        <w:rPr>
          <w:sz w:val="24"/>
          <w:szCs w:val="24"/>
        </w:rPr>
        <w:t xml:space="preserve">Носилац: </w:t>
      </w:r>
      <w:proofErr w:type="gramStart"/>
      <w:r w:rsidR="005C3179" w:rsidRPr="0010537D">
        <w:rPr>
          <w:sz w:val="24"/>
          <w:szCs w:val="24"/>
        </w:rPr>
        <w:t>Општинска  управа</w:t>
      </w:r>
      <w:proofErr w:type="gramEnd"/>
      <w:r w:rsidR="005C3179" w:rsidRPr="0010537D">
        <w:rPr>
          <w:sz w:val="24"/>
          <w:szCs w:val="24"/>
        </w:rPr>
        <w:t xml:space="preserve"> општине Врбас и Одељење заинспекцијске послове</w:t>
      </w:r>
    </w:p>
    <w:p w:rsidR="008D7EA5" w:rsidRPr="0010537D" w:rsidRDefault="008D7EA5" w:rsidP="00A440DA">
      <w:pPr>
        <w:pStyle w:val="BodyText"/>
        <w:ind w:left="0"/>
        <w:rPr>
          <w:sz w:val="24"/>
          <w:szCs w:val="24"/>
        </w:rPr>
      </w:pPr>
    </w:p>
    <w:p w:rsidR="008D7EA5" w:rsidRPr="0010537D" w:rsidRDefault="008D7EA5" w:rsidP="008D7EA5">
      <w:pPr>
        <w:pStyle w:val="BodyText"/>
        <w:ind w:left="0"/>
        <w:jc w:val="both"/>
        <w:rPr>
          <w:sz w:val="24"/>
          <w:szCs w:val="24"/>
        </w:rPr>
      </w:pPr>
    </w:p>
    <w:p w:rsidR="008D7EA5" w:rsidRPr="0010537D" w:rsidRDefault="008D7EA5" w:rsidP="008D7EA5">
      <w:pPr>
        <w:pStyle w:val="BodyText"/>
        <w:ind w:left="0"/>
        <w:jc w:val="both"/>
        <w:rPr>
          <w:sz w:val="24"/>
          <w:szCs w:val="24"/>
        </w:rPr>
      </w:pPr>
    </w:p>
    <w:p w:rsidR="008D7EA5" w:rsidRPr="0010537D" w:rsidRDefault="008D7EA5" w:rsidP="008D7EA5">
      <w:pPr>
        <w:pStyle w:val="BodyText"/>
        <w:ind w:left="0"/>
        <w:jc w:val="both"/>
        <w:rPr>
          <w:b/>
          <w:sz w:val="24"/>
          <w:szCs w:val="24"/>
        </w:rPr>
      </w:pPr>
      <w:r w:rsidRPr="0010537D">
        <w:rPr>
          <w:b/>
          <w:sz w:val="24"/>
          <w:szCs w:val="24"/>
        </w:rPr>
        <w:t>3.ОРГАНИЗАЦИОНИ ПРИОРИТЕТИ:</w:t>
      </w:r>
    </w:p>
    <w:p w:rsidR="008D7EA5" w:rsidRPr="0010537D" w:rsidRDefault="008D7EA5" w:rsidP="008D7EA5">
      <w:pPr>
        <w:pStyle w:val="BodyText"/>
        <w:ind w:left="0"/>
        <w:jc w:val="both"/>
        <w:rPr>
          <w:sz w:val="24"/>
          <w:szCs w:val="24"/>
        </w:rPr>
      </w:pPr>
    </w:p>
    <w:p w:rsidR="008D7EA5" w:rsidRPr="0010537D" w:rsidRDefault="008D7EA5" w:rsidP="008D7EA5">
      <w:pPr>
        <w:pStyle w:val="BodyText"/>
        <w:ind w:left="0"/>
        <w:jc w:val="both"/>
        <w:rPr>
          <w:sz w:val="24"/>
          <w:szCs w:val="24"/>
        </w:rPr>
      </w:pPr>
    </w:p>
    <w:p w:rsidR="008D7EA5" w:rsidRPr="0010537D" w:rsidRDefault="008D7EA5" w:rsidP="008D7EA5">
      <w:pPr>
        <w:pStyle w:val="BodyText"/>
        <w:ind w:left="709"/>
        <w:jc w:val="both"/>
        <w:rPr>
          <w:b/>
          <w:sz w:val="24"/>
          <w:szCs w:val="24"/>
        </w:rPr>
      </w:pPr>
      <w:r w:rsidRPr="0010537D">
        <w:rPr>
          <w:b/>
          <w:sz w:val="24"/>
          <w:szCs w:val="24"/>
        </w:rPr>
        <w:lastRenderedPageBreak/>
        <w:t>3.1.Успоставити адекватну унутрашњу организацију</w:t>
      </w:r>
    </w:p>
    <w:p w:rsidR="008D7EA5" w:rsidRPr="0010537D" w:rsidRDefault="008D7EA5" w:rsidP="008D7EA5">
      <w:pPr>
        <w:pStyle w:val="BodyText"/>
        <w:ind w:left="0"/>
        <w:jc w:val="both"/>
        <w:rPr>
          <w:sz w:val="24"/>
          <w:szCs w:val="24"/>
        </w:rPr>
      </w:pPr>
    </w:p>
    <w:p w:rsidR="008D7EA5" w:rsidRPr="0010537D" w:rsidRDefault="008D7EA5" w:rsidP="008D7EA5">
      <w:pPr>
        <w:pStyle w:val="BodyText"/>
        <w:ind w:left="0"/>
        <w:jc w:val="both"/>
        <w:rPr>
          <w:sz w:val="24"/>
          <w:szCs w:val="24"/>
        </w:rPr>
      </w:pPr>
    </w:p>
    <w:p w:rsidR="008D7EA5" w:rsidRPr="0010537D" w:rsidRDefault="008D7EA5" w:rsidP="008D7EA5">
      <w:pPr>
        <w:pStyle w:val="BodyText"/>
        <w:ind w:left="0"/>
        <w:jc w:val="both"/>
        <w:rPr>
          <w:sz w:val="24"/>
          <w:szCs w:val="24"/>
        </w:rPr>
      </w:pPr>
      <w:r w:rsidRPr="0010537D">
        <w:rPr>
          <w:sz w:val="24"/>
          <w:szCs w:val="24"/>
        </w:rPr>
        <w:t xml:space="preserve">Активност: распоредити запослене у складу са специфичностима и утврђеним потребама </w:t>
      </w:r>
    </w:p>
    <w:p w:rsidR="008D7EA5" w:rsidRPr="0010537D" w:rsidRDefault="008D7EA5" w:rsidP="008D7EA5">
      <w:pPr>
        <w:pStyle w:val="BodyText"/>
        <w:ind w:left="0"/>
        <w:jc w:val="both"/>
        <w:rPr>
          <w:sz w:val="24"/>
          <w:szCs w:val="24"/>
        </w:rPr>
      </w:pPr>
      <w:r w:rsidRPr="0010537D">
        <w:rPr>
          <w:sz w:val="24"/>
          <w:szCs w:val="24"/>
        </w:rPr>
        <w:t xml:space="preserve">Очековани </w:t>
      </w:r>
      <w:proofErr w:type="gramStart"/>
      <w:r w:rsidRPr="0010537D">
        <w:rPr>
          <w:sz w:val="24"/>
          <w:szCs w:val="24"/>
        </w:rPr>
        <w:t>резултат :ефикасна</w:t>
      </w:r>
      <w:proofErr w:type="gramEnd"/>
      <w:r w:rsidRPr="0010537D">
        <w:rPr>
          <w:sz w:val="24"/>
          <w:szCs w:val="24"/>
        </w:rPr>
        <w:t xml:space="preserve"> унутрашња организација</w:t>
      </w:r>
    </w:p>
    <w:p w:rsidR="008D7EA5" w:rsidRPr="0010537D" w:rsidRDefault="008D7EA5" w:rsidP="008D7EA5">
      <w:pPr>
        <w:pStyle w:val="BodyText"/>
        <w:ind w:left="0"/>
        <w:jc w:val="both"/>
        <w:rPr>
          <w:sz w:val="24"/>
          <w:szCs w:val="24"/>
        </w:rPr>
      </w:pPr>
      <w:r w:rsidRPr="0010537D">
        <w:rPr>
          <w:sz w:val="24"/>
          <w:szCs w:val="24"/>
        </w:rPr>
        <w:t>Индикатор: извештај о раду комуналне инспекције</w:t>
      </w:r>
    </w:p>
    <w:p w:rsidR="008D7EA5" w:rsidRPr="0010537D" w:rsidRDefault="005A2C95" w:rsidP="008D7EA5">
      <w:pPr>
        <w:pStyle w:val="BodyText"/>
        <w:ind w:left="0"/>
        <w:jc w:val="both"/>
        <w:rPr>
          <w:sz w:val="24"/>
          <w:szCs w:val="24"/>
        </w:rPr>
      </w:pPr>
      <w:r w:rsidRPr="0010537D">
        <w:rPr>
          <w:sz w:val="24"/>
          <w:szCs w:val="24"/>
        </w:rPr>
        <w:t>Носилац: Руководилац о</w:t>
      </w:r>
      <w:r w:rsidR="000E4EF8" w:rsidRPr="0010537D">
        <w:rPr>
          <w:sz w:val="24"/>
          <w:szCs w:val="24"/>
        </w:rPr>
        <w:t>дељења за инспекцијске послове</w:t>
      </w:r>
    </w:p>
    <w:p w:rsidR="000E4EF8" w:rsidRPr="0010537D" w:rsidRDefault="000922A2" w:rsidP="008D7EA5">
      <w:pPr>
        <w:pStyle w:val="BodyText"/>
        <w:ind w:left="0"/>
        <w:jc w:val="both"/>
        <w:rPr>
          <w:sz w:val="24"/>
          <w:szCs w:val="24"/>
        </w:rPr>
      </w:pPr>
      <w:r w:rsidRPr="0010537D">
        <w:rPr>
          <w:sz w:val="24"/>
          <w:szCs w:val="24"/>
        </w:rPr>
        <w:t>Планирани временски период: 2026</w:t>
      </w:r>
      <w:proofErr w:type="gramStart"/>
      <w:r w:rsidRPr="0010537D">
        <w:rPr>
          <w:sz w:val="24"/>
          <w:szCs w:val="24"/>
        </w:rPr>
        <w:t>.-</w:t>
      </w:r>
      <w:proofErr w:type="gramEnd"/>
      <w:r w:rsidRPr="0010537D">
        <w:rPr>
          <w:sz w:val="24"/>
          <w:szCs w:val="24"/>
        </w:rPr>
        <w:t xml:space="preserve"> 2031</w:t>
      </w:r>
      <w:r w:rsidR="000E4EF8" w:rsidRPr="0010537D">
        <w:rPr>
          <w:sz w:val="24"/>
          <w:szCs w:val="24"/>
        </w:rPr>
        <w:t>.године</w:t>
      </w:r>
    </w:p>
    <w:p w:rsidR="008D7EA5" w:rsidRPr="0010537D" w:rsidRDefault="008D7EA5" w:rsidP="008D7EA5">
      <w:pPr>
        <w:pStyle w:val="BodyText"/>
        <w:rPr>
          <w:sz w:val="24"/>
          <w:szCs w:val="24"/>
        </w:rPr>
      </w:pPr>
    </w:p>
    <w:p w:rsidR="003C3B4B" w:rsidRPr="0010537D" w:rsidRDefault="003C3B4B" w:rsidP="000B58D9">
      <w:pPr>
        <w:pStyle w:val="BodyText"/>
        <w:ind w:left="0"/>
        <w:rPr>
          <w:sz w:val="24"/>
          <w:szCs w:val="24"/>
        </w:rPr>
      </w:pPr>
    </w:p>
    <w:p w:rsidR="003C3B4B" w:rsidRPr="0010537D" w:rsidRDefault="003C3B4B" w:rsidP="003C3B4B">
      <w:pPr>
        <w:pStyle w:val="BodyText"/>
        <w:ind w:left="709"/>
        <w:rPr>
          <w:b/>
          <w:sz w:val="24"/>
          <w:szCs w:val="24"/>
        </w:rPr>
      </w:pPr>
      <w:r w:rsidRPr="0010537D">
        <w:rPr>
          <w:b/>
          <w:sz w:val="24"/>
          <w:szCs w:val="24"/>
        </w:rPr>
        <w:t>3.2. Радни састанци са инспекцијским службама Општинске управе</w:t>
      </w:r>
    </w:p>
    <w:p w:rsidR="003C3B4B" w:rsidRPr="0010537D" w:rsidRDefault="003C3B4B" w:rsidP="003C3B4B">
      <w:pPr>
        <w:pStyle w:val="BodyText"/>
        <w:ind w:left="709"/>
        <w:rPr>
          <w:sz w:val="24"/>
          <w:szCs w:val="24"/>
        </w:rPr>
      </w:pPr>
    </w:p>
    <w:p w:rsidR="003C3B4B" w:rsidRPr="0010537D" w:rsidRDefault="003C3B4B" w:rsidP="003C3B4B">
      <w:pPr>
        <w:pStyle w:val="BodyText"/>
        <w:ind w:left="0"/>
        <w:rPr>
          <w:sz w:val="24"/>
          <w:szCs w:val="24"/>
        </w:rPr>
      </w:pPr>
      <w:r w:rsidRPr="0010537D">
        <w:rPr>
          <w:sz w:val="24"/>
          <w:szCs w:val="24"/>
        </w:rPr>
        <w:t xml:space="preserve">Актинност: Радни састанци </w:t>
      </w:r>
      <w:proofErr w:type="gramStart"/>
      <w:r w:rsidRPr="0010537D">
        <w:rPr>
          <w:sz w:val="24"/>
          <w:szCs w:val="24"/>
        </w:rPr>
        <w:t>са  другим</w:t>
      </w:r>
      <w:proofErr w:type="gramEnd"/>
      <w:r w:rsidRPr="0010537D">
        <w:rPr>
          <w:sz w:val="24"/>
          <w:szCs w:val="24"/>
        </w:rPr>
        <w:t xml:space="preserve"> инспекцијским службама Општинске управе по потреби, а најмање једном месечно</w:t>
      </w:r>
    </w:p>
    <w:p w:rsidR="003C3B4B" w:rsidRPr="0010537D" w:rsidRDefault="005A2C95" w:rsidP="003C3B4B">
      <w:pPr>
        <w:pStyle w:val="BodyText"/>
        <w:ind w:left="0"/>
        <w:rPr>
          <w:sz w:val="24"/>
          <w:szCs w:val="24"/>
        </w:rPr>
      </w:pPr>
      <w:r w:rsidRPr="0010537D">
        <w:rPr>
          <w:sz w:val="24"/>
          <w:szCs w:val="24"/>
        </w:rPr>
        <w:t>Носилац: Руководилац о</w:t>
      </w:r>
      <w:r w:rsidR="003C3B4B" w:rsidRPr="0010537D">
        <w:rPr>
          <w:sz w:val="24"/>
          <w:szCs w:val="24"/>
        </w:rPr>
        <w:t>дељења за инспекцијске послове</w:t>
      </w:r>
    </w:p>
    <w:p w:rsidR="003C3B4B" w:rsidRPr="0010537D" w:rsidRDefault="0084633D" w:rsidP="003C3B4B">
      <w:pPr>
        <w:pStyle w:val="BodyText"/>
        <w:ind w:left="0"/>
        <w:rPr>
          <w:sz w:val="24"/>
          <w:szCs w:val="24"/>
        </w:rPr>
      </w:pPr>
      <w:r w:rsidRPr="0010537D">
        <w:rPr>
          <w:sz w:val="24"/>
          <w:szCs w:val="24"/>
        </w:rPr>
        <w:t>Планирани временски период: 2026-</w:t>
      </w:r>
      <w:proofErr w:type="gramStart"/>
      <w:r w:rsidRPr="0010537D">
        <w:rPr>
          <w:sz w:val="24"/>
          <w:szCs w:val="24"/>
        </w:rPr>
        <w:t>2031</w:t>
      </w:r>
      <w:r w:rsidR="003C3B4B" w:rsidRPr="0010537D">
        <w:rPr>
          <w:sz w:val="24"/>
          <w:szCs w:val="24"/>
        </w:rPr>
        <w:t xml:space="preserve"> .</w:t>
      </w:r>
      <w:proofErr w:type="gramEnd"/>
      <w:r w:rsidR="003C3B4B" w:rsidRPr="0010537D">
        <w:rPr>
          <w:sz w:val="24"/>
          <w:szCs w:val="24"/>
        </w:rPr>
        <w:t xml:space="preserve"> </w:t>
      </w:r>
      <w:proofErr w:type="gramStart"/>
      <w:r w:rsidR="003C3B4B" w:rsidRPr="0010537D">
        <w:rPr>
          <w:sz w:val="24"/>
          <w:szCs w:val="24"/>
        </w:rPr>
        <w:t>године</w:t>
      </w:r>
      <w:proofErr w:type="gramEnd"/>
    </w:p>
    <w:p w:rsidR="0084633D" w:rsidRPr="0010537D" w:rsidRDefault="003C3B4B" w:rsidP="003C3B4B">
      <w:pPr>
        <w:pStyle w:val="BodyText"/>
        <w:ind w:left="0"/>
        <w:rPr>
          <w:sz w:val="24"/>
          <w:szCs w:val="24"/>
        </w:rPr>
      </w:pPr>
      <w:r w:rsidRPr="0010537D">
        <w:rPr>
          <w:sz w:val="24"/>
          <w:szCs w:val="24"/>
        </w:rPr>
        <w:t xml:space="preserve">Основ: Закон о инспекцијском </w:t>
      </w:r>
      <w:proofErr w:type="gramStart"/>
      <w:r w:rsidRPr="0010537D">
        <w:rPr>
          <w:sz w:val="24"/>
          <w:szCs w:val="24"/>
        </w:rPr>
        <w:t xml:space="preserve">надзору  </w:t>
      </w:r>
      <w:r w:rsidR="0084633D" w:rsidRPr="0010537D">
        <w:rPr>
          <w:sz w:val="24"/>
          <w:szCs w:val="24"/>
        </w:rPr>
        <w:t>(</w:t>
      </w:r>
      <w:proofErr w:type="gramEnd"/>
      <w:r w:rsidR="0084633D" w:rsidRPr="0010537D">
        <w:rPr>
          <w:sz w:val="24"/>
          <w:szCs w:val="24"/>
        </w:rPr>
        <w:t>„Службени гласник РС“, број 36/15, 44/2018-др.закон  95/2018)</w:t>
      </w:r>
    </w:p>
    <w:p w:rsidR="003C3B4B" w:rsidRPr="0010537D" w:rsidRDefault="003C3B4B" w:rsidP="003C3B4B">
      <w:pPr>
        <w:pStyle w:val="BodyText"/>
        <w:ind w:left="0"/>
        <w:rPr>
          <w:sz w:val="24"/>
          <w:szCs w:val="24"/>
        </w:rPr>
      </w:pPr>
      <w:r w:rsidRPr="0010537D">
        <w:rPr>
          <w:sz w:val="24"/>
          <w:szCs w:val="24"/>
        </w:rPr>
        <w:t>Очековани резултат: повећана ефикасност рада</w:t>
      </w:r>
    </w:p>
    <w:p w:rsidR="003C3B4B" w:rsidRPr="0010537D" w:rsidRDefault="003C3B4B" w:rsidP="003C3B4B">
      <w:pPr>
        <w:pStyle w:val="BodyText"/>
        <w:ind w:left="0"/>
        <w:rPr>
          <w:sz w:val="24"/>
          <w:szCs w:val="24"/>
        </w:rPr>
      </w:pPr>
      <w:r w:rsidRPr="0010537D">
        <w:rPr>
          <w:sz w:val="24"/>
          <w:szCs w:val="24"/>
        </w:rPr>
        <w:t>Индикатор: извештај о ефикасности</w:t>
      </w:r>
    </w:p>
    <w:p w:rsidR="003C3B4B" w:rsidRPr="0010537D" w:rsidRDefault="003C3B4B" w:rsidP="003C3B4B">
      <w:pPr>
        <w:pStyle w:val="BodyText"/>
        <w:ind w:left="0"/>
        <w:rPr>
          <w:sz w:val="24"/>
          <w:szCs w:val="24"/>
        </w:rPr>
      </w:pPr>
      <w:r w:rsidRPr="0010537D">
        <w:rPr>
          <w:sz w:val="24"/>
          <w:szCs w:val="24"/>
        </w:rPr>
        <w:t>Напомена: уколико постоји потреба са појединим инспекцијским службама могу се одржавати и чешћи састанци, а уколико нема потребе могу и ређе да се одржавају</w:t>
      </w:r>
      <w:r w:rsidR="0084633D" w:rsidRPr="0010537D">
        <w:rPr>
          <w:sz w:val="24"/>
          <w:szCs w:val="24"/>
        </w:rPr>
        <w:t>.</w:t>
      </w:r>
    </w:p>
    <w:p w:rsidR="0013039B" w:rsidRPr="0010537D" w:rsidRDefault="0013039B" w:rsidP="003C3B4B">
      <w:pPr>
        <w:pStyle w:val="BodyText"/>
        <w:ind w:left="0"/>
        <w:rPr>
          <w:sz w:val="24"/>
          <w:szCs w:val="24"/>
        </w:rPr>
      </w:pPr>
    </w:p>
    <w:p w:rsidR="0013039B" w:rsidRPr="0010537D" w:rsidRDefault="0013039B" w:rsidP="003C3B4B">
      <w:pPr>
        <w:pStyle w:val="BodyText"/>
        <w:ind w:left="0"/>
        <w:rPr>
          <w:sz w:val="24"/>
          <w:szCs w:val="24"/>
        </w:rPr>
      </w:pPr>
    </w:p>
    <w:p w:rsidR="0013039B" w:rsidRPr="0010537D" w:rsidRDefault="0013039B" w:rsidP="0013039B">
      <w:pPr>
        <w:pStyle w:val="BodyText"/>
        <w:ind w:left="709"/>
        <w:rPr>
          <w:b/>
          <w:sz w:val="24"/>
          <w:szCs w:val="24"/>
        </w:rPr>
      </w:pPr>
      <w:r w:rsidRPr="0010537D">
        <w:rPr>
          <w:b/>
          <w:sz w:val="24"/>
          <w:szCs w:val="24"/>
        </w:rPr>
        <w:t>3.3.Радни састанци са Јавним предузећима, установама и другим субјектима</w:t>
      </w:r>
    </w:p>
    <w:p w:rsidR="0013039B" w:rsidRPr="0010537D" w:rsidRDefault="0013039B" w:rsidP="0013039B">
      <w:pPr>
        <w:pStyle w:val="BodyText"/>
        <w:ind w:left="709"/>
        <w:rPr>
          <w:sz w:val="24"/>
          <w:szCs w:val="24"/>
        </w:rPr>
      </w:pPr>
    </w:p>
    <w:p w:rsidR="0013039B" w:rsidRPr="0010537D" w:rsidRDefault="0013039B" w:rsidP="0013039B">
      <w:pPr>
        <w:pStyle w:val="BodyText"/>
        <w:ind w:left="0"/>
        <w:rPr>
          <w:sz w:val="24"/>
          <w:szCs w:val="24"/>
        </w:rPr>
      </w:pPr>
      <w:r w:rsidRPr="0010537D">
        <w:rPr>
          <w:sz w:val="24"/>
          <w:szCs w:val="24"/>
        </w:rPr>
        <w:t xml:space="preserve">Актинност: Радни састанци са Јавним предузећима, установама и другим субјектима по потреби а најмање једном годишње </w:t>
      </w:r>
    </w:p>
    <w:p w:rsidR="0013039B" w:rsidRPr="0010537D" w:rsidRDefault="0013039B" w:rsidP="0013039B">
      <w:pPr>
        <w:pStyle w:val="BodyText"/>
        <w:ind w:left="0"/>
        <w:rPr>
          <w:sz w:val="24"/>
          <w:szCs w:val="24"/>
        </w:rPr>
      </w:pPr>
      <w:r w:rsidRPr="0010537D">
        <w:rPr>
          <w:sz w:val="24"/>
          <w:szCs w:val="24"/>
        </w:rPr>
        <w:t>Носила</w:t>
      </w:r>
      <w:r w:rsidR="005A2C95" w:rsidRPr="0010537D">
        <w:rPr>
          <w:sz w:val="24"/>
          <w:szCs w:val="24"/>
        </w:rPr>
        <w:t>ц: Начелник о</w:t>
      </w:r>
      <w:r w:rsidR="0084633D" w:rsidRPr="0010537D">
        <w:rPr>
          <w:sz w:val="24"/>
          <w:szCs w:val="24"/>
        </w:rPr>
        <w:t xml:space="preserve">пштинске управе и руководилац </w:t>
      </w:r>
      <w:proofErr w:type="gramStart"/>
      <w:r w:rsidR="005A2C95" w:rsidRPr="0010537D">
        <w:rPr>
          <w:sz w:val="24"/>
          <w:szCs w:val="24"/>
        </w:rPr>
        <w:t>о</w:t>
      </w:r>
      <w:r w:rsidRPr="0010537D">
        <w:rPr>
          <w:sz w:val="24"/>
          <w:szCs w:val="24"/>
        </w:rPr>
        <w:t>дељења  за</w:t>
      </w:r>
      <w:proofErr w:type="gramEnd"/>
      <w:r w:rsidRPr="0010537D">
        <w:rPr>
          <w:sz w:val="24"/>
          <w:szCs w:val="24"/>
        </w:rPr>
        <w:t xml:space="preserve"> инспекцијске послове</w:t>
      </w:r>
    </w:p>
    <w:p w:rsidR="0013039B" w:rsidRPr="0010537D" w:rsidRDefault="0013039B" w:rsidP="0013039B">
      <w:pPr>
        <w:pStyle w:val="BodyText"/>
        <w:ind w:left="0"/>
        <w:rPr>
          <w:sz w:val="24"/>
          <w:szCs w:val="24"/>
        </w:rPr>
      </w:pPr>
      <w:r w:rsidRPr="0010537D">
        <w:rPr>
          <w:sz w:val="24"/>
          <w:szCs w:val="24"/>
        </w:rPr>
        <w:t>П</w:t>
      </w:r>
      <w:r w:rsidR="0084633D" w:rsidRPr="0010537D">
        <w:rPr>
          <w:sz w:val="24"/>
          <w:szCs w:val="24"/>
        </w:rPr>
        <w:t>ланирани временски период:  2026.-2031</w:t>
      </w:r>
      <w:r w:rsidRPr="0010537D">
        <w:rPr>
          <w:sz w:val="24"/>
          <w:szCs w:val="24"/>
        </w:rPr>
        <w:t xml:space="preserve">.године </w:t>
      </w:r>
    </w:p>
    <w:p w:rsidR="00FA677A" w:rsidRPr="0010537D" w:rsidRDefault="00FA677A" w:rsidP="00FA677A">
      <w:pPr>
        <w:pStyle w:val="BodyText"/>
        <w:ind w:left="0"/>
        <w:rPr>
          <w:sz w:val="24"/>
          <w:szCs w:val="24"/>
        </w:rPr>
      </w:pPr>
      <w:r w:rsidRPr="0010537D">
        <w:rPr>
          <w:sz w:val="24"/>
          <w:szCs w:val="24"/>
        </w:rPr>
        <w:t xml:space="preserve">Основ: Закон о инспекцијском </w:t>
      </w:r>
      <w:proofErr w:type="gramStart"/>
      <w:r w:rsidRPr="0010537D">
        <w:rPr>
          <w:sz w:val="24"/>
          <w:szCs w:val="24"/>
        </w:rPr>
        <w:t xml:space="preserve">надзору  </w:t>
      </w:r>
      <w:r w:rsidR="0084633D" w:rsidRPr="0010537D">
        <w:rPr>
          <w:sz w:val="24"/>
          <w:szCs w:val="24"/>
        </w:rPr>
        <w:t>(</w:t>
      </w:r>
      <w:proofErr w:type="gramEnd"/>
      <w:r w:rsidR="0084633D" w:rsidRPr="0010537D">
        <w:rPr>
          <w:sz w:val="24"/>
          <w:szCs w:val="24"/>
        </w:rPr>
        <w:t>„Службени гласник РС“, број 36/15, 44/2018-др.закон  95/2018)</w:t>
      </w:r>
    </w:p>
    <w:p w:rsidR="00FA677A" w:rsidRPr="0010537D" w:rsidRDefault="00FA677A" w:rsidP="00FA677A">
      <w:pPr>
        <w:pStyle w:val="BodyText"/>
        <w:ind w:left="0"/>
        <w:rPr>
          <w:sz w:val="24"/>
          <w:szCs w:val="24"/>
        </w:rPr>
      </w:pPr>
      <w:r w:rsidRPr="0010537D">
        <w:rPr>
          <w:sz w:val="24"/>
          <w:szCs w:val="24"/>
        </w:rPr>
        <w:t>Очековани резултат: повећана ефикасност рада</w:t>
      </w:r>
    </w:p>
    <w:p w:rsidR="00FA677A" w:rsidRPr="0010537D" w:rsidRDefault="00FA677A" w:rsidP="0013039B">
      <w:pPr>
        <w:pStyle w:val="BodyText"/>
        <w:ind w:left="0"/>
        <w:rPr>
          <w:sz w:val="24"/>
          <w:szCs w:val="24"/>
        </w:rPr>
      </w:pPr>
      <w:r w:rsidRPr="0010537D">
        <w:rPr>
          <w:sz w:val="24"/>
          <w:szCs w:val="24"/>
        </w:rPr>
        <w:t>Индикатор: извештај о ефикасности</w:t>
      </w:r>
    </w:p>
    <w:p w:rsidR="004848AF" w:rsidRPr="0010537D" w:rsidRDefault="0013039B" w:rsidP="004848AF">
      <w:pPr>
        <w:pStyle w:val="BodyText"/>
        <w:ind w:left="0"/>
        <w:rPr>
          <w:sz w:val="24"/>
          <w:szCs w:val="24"/>
        </w:rPr>
      </w:pPr>
      <w:r w:rsidRPr="0010537D">
        <w:rPr>
          <w:sz w:val="24"/>
          <w:szCs w:val="24"/>
        </w:rPr>
        <w:t>Напомена: на основу указан</w:t>
      </w:r>
      <w:r w:rsidR="005A2C95" w:rsidRPr="0010537D">
        <w:rPr>
          <w:sz w:val="24"/>
          <w:szCs w:val="24"/>
        </w:rPr>
        <w:t>е потребе и смерница начелника о</w:t>
      </w:r>
      <w:r w:rsidRPr="0010537D">
        <w:rPr>
          <w:sz w:val="24"/>
          <w:szCs w:val="24"/>
        </w:rPr>
        <w:t>пштинске управе</w:t>
      </w:r>
      <w:r w:rsidR="0084633D" w:rsidRPr="0010537D">
        <w:rPr>
          <w:sz w:val="24"/>
          <w:szCs w:val="24"/>
        </w:rPr>
        <w:t xml:space="preserve"> општине Врбас</w:t>
      </w:r>
      <w:r w:rsidR="005A2C95" w:rsidRPr="0010537D">
        <w:rPr>
          <w:sz w:val="24"/>
          <w:szCs w:val="24"/>
        </w:rPr>
        <w:t xml:space="preserve"> и р</w:t>
      </w:r>
      <w:r w:rsidR="004848AF" w:rsidRPr="0010537D">
        <w:rPr>
          <w:sz w:val="24"/>
          <w:szCs w:val="24"/>
        </w:rPr>
        <w:t xml:space="preserve">уководилац </w:t>
      </w:r>
      <w:proofErr w:type="gramStart"/>
      <w:r w:rsidR="005A2C95" w:rsidRPr="0010537D">
        <w:rPr>
          <w:sz w:val="24"/>
          <w:szCs w:val="24"/>
        </w:rPr>
        <w:t>о</w:t>
      </w:r>
      <w:r w:rsidR="004848AF" w:rsidRPr="0010537D">
        <w:rPr>
          <w:sz w:val="24"/>
          <w:szCs w:val="24"/>
        </w:rPr>
        <w:t>дељења  за</w:t>
      </w:r>
      <w:proofErr w:type="gramEnd"/>
      <w:r w:rsidR="004848AF" w:rsidRPr="0010537D">
        <w:rPr>
          <w:sz w:val="24"/>
          <w:szCs w:val="24"/>
        </w:rPr>
        <w:t xml:space="preserve"> инспекцијске послове</w:t>
      </w:r>
      <w:r w:rsidR="0084633D" w:rsidRPr="0010537D">
        <w:rPr>
          <w:sz w:val="24"/>
          <w:szCs w:val="24"/>
        </w:rPr>
        <w:t>.</w:t>
      </w:r>
    </w:p>
    <w:p w:rsidR="0013039B" w:rsidRPr="0010537D" w:rsidRDefault="0013039B" w:rsidP="0013039B">
      <w:pPr>
        <w:pStyle w:val="BodyText"/>
        <w:ind w:left="0"/>
        <w:rPr>
          <w:sz w:val="24"/>
          <w:szCs w:val="24"/>
        </w:rPr>
      </w:pPr>
    </w:p>
    <w:p w:rsidR="00FA677A" w:rsidRPr="0010537D" w:rsidRDefault="00FA677A" w:rsidP="0013039B">
      <w:pPr>
        <w:pStyle w:val="BodyText"/>
        <w:ind w:left="0"/>
        <w:rPr>
          <w:sz w:val="24"/>
          <w:szCs w:val="24"/>
        </w:rPr>
      </w:pPr>
    </w:p>
    <w:p w:rsidR="0013039B" w:rsidRPr="0010537D" w:rsidRDefault="0013039B" w:rsidP="0013039B">
      <w:pPr>
        <w:pStyle w:val="BodyText"/>
        <w:rPr>
          <w:sz w:val="24"/>
          <w:szCs w:val="24"/>
        </w:rPr>
      </w:pPr>
    </w:p>
    <w:p w:rsidR="00395D9B" w:rsidRPr="0010537D" w:rsidRDefault="0013039B" w:rsidP="00395D9B">
      <w:pPr>
        <w:pStyle w:val="BodyText"/>
        <w:ind w:left="709"/>
        <w:rPr>
          <w:b/>
          <w:sz w:val="24"/>
          <w:szCs w:val="24"/>
        </w:rPr>
      </w:pPr>
      <w:r w:rsidRPr="0010537D">
        <w:rPr>
          <w:b/>
          <w:sz w:val="24"/>
          <w:szCs w:val="24"/>
        </w:rPr>
        <w:t xml:space="preserve">3.4. Радни </w:t>
      </w:r>
      <w:r w:rsidR="00395D9B" w:rsidRPr="0010537D">
        <w:rPr>
          <w:b/>
          <w:sz w:val="24"/>
          <w:szCs w:val="24"/>
        </w:rPr>
        <w:t>са</w:t>
      </w:r>
      <w:r w:rsidRPr="0010537D">
        <w:rPr>
          <w:b/>
          <w:sz w:val="24"/>
          <w:szCs w:val="24"/>
        </w:rPr>
        <w:t>станци са</w:t>
      </w:r>
      <w:r w:rsidR="00395D9B" w:rsidRPr="0010537D">
        <w:rPr>
          <w:b/>
          <w:sz w:val="24"/>
          <w:szCs w:val="24"/>
        </w:rPr>
        <w:t xml:space="preserve"> представницима Полицијске</w:t>
      </w:r>
      <w:r w:rsidR="00270FE6" w:rsidRPr="0010537D">
        <w:rPr>
          <w:b/>
          <w:sz w:val="24"/>
          <w:szCs w:val="24"/>
        </w:rPr>
        <w:t xml:space="preserve"> </w:t>
      </w:r>
      <w:r w:rsidR="00395D9B" w:rsidRPr="0010537D">
        <w:rPr>
          <w:b/>
          <w:sz w:val="24"/>
          <w:szCs w:val="24"/>
        </w:rPr>
        <w:t>станице Врбас</w:t>
      </w:r>
    </w:p>
    <w:p w:rsidR="00395D9B" w:rsidRPr="0010537D" w:rsidRDefault="00395D9B" w:rsidP="00395D9B">
      <w:pPr>
        <w:pStyle w:val="BodyText"/>
        <w:ind w:left="709"/>
        <w:rPr>
          <w:sz w:val="24"/>
          <w:szCs w:val="24"/>
        </w:rPr>
      </w:pPr>
    </w:p>
    <w:p w:rsidR="00395D9B" w:rsidRPr="0010537D" w:rsidRDefault="00395D9B" w:rsidP="00395D9B">
      <w:pPr>
        <w:pStyle w:val="BodyText"/>
        <w:ind w:left="0"/>
        <w:rPr>
          <w:sz w:val="24"/>
          <w:szCs w:val="24"/>
        </w:rPr>
      </w:pPr>
      <w:r w:rsidRPr="0010537D">
        <w:rPr>
          <w:sz w:val="24"/>
          <w:szCs w:val="24"/>
        </w:rPr>
        <w:t xml:space="preserve">Активност: Радни састанци са </w:t>
      </w:r>
      <w:proofErr w:type="gramStart"/>
      <w:r w:rsidRPr="0010537D">
        <w:rPr>
          <w:sz w:val="24"/>
          <w:szCs w:val="24"/>
        </w:rPr>
        <w:t>представницима  Полицијске</w:t>
      </w:r>
      <w:proofErr w:type="gramEnd"/>
      <w:r w:rsidR="00270FE6" w:rsidRPr="0010537D">
        <w:rPr>
          <w:sz w:val="24"/>
          <w:szCs w:val="24"/>
        </w:rPr>
        <w:t xml:space="preserve"> станице Врбас, по </w:t>
      </w:r>
      <w:r w:rsidRPr="0010537D">
        <w:rPr>
          <w:sz w:val="24"/>
          <w:szCs w:val="24"/>
        </w:rPr>
        <w:t xml:space="preserve">потреби а најмање једном годишње </w:t>
      </w:r>
    </w:p>
    <w:p w:rsidR="00395D9B" w:rsidRPr="0010537D" w:rsidRDefault="00395D9B" w:rsidP="00395D9B">
      <w:pPr>
        <w:pStyle w:val="BodyText"/>
        <w:ind w:left="0"/>
        <w:rPr>
          <w:sz w:val="24"/>
          <w:szCs w:val="24"/>
        </w:rPr>
      </w:pPr>
      <w:r w:rsidRPr="0010537D">
        <w:rPr>
          <w:sz w:val="24"/>
          <w:szCs w:val="24"/>
        </w:rPr>
        <w:t>Носила</w:t>
      </w:r>
      <w:r w:rsidR="005A2C95" w:rsidRPr="0010537D">
        <w:rPr>
          <w:sz w:val="24"/>
          <w:szCs w:val="24"/>
        </w:rPr>
        <w:t>ц: Начелник о</w:t>
      </w:r>
      <w:r w:rsidR="0084633D" w:rsidRPr="0010537D">
        <w:rPr>
          <w:sz w:val="24"/>
          <w:szCs w:val="24"/>
        </w:rPr>
        <w:t xml:space="preserve">пштинске управе и руководилац </w:t>
      </w:r>
      <w:proofErr w:type="gramStart"/>
      <w:r w:rsidR="005A2C95" w:rsidRPr="0010537D">
        <w:rPr>
          <w:sz w:val="24"/>
          <w:szCs w:val="24"/>
        </w:rPr>
        <w:t>о</w:t>
      </w:r>
      <w:r w:rsidRPr="0010537D">
        <w:rPr>
          <w:sz w:val="24"/>
          <w:szCs w:val="24"/>
        </w:rPr>
        <w:t>дељења  за</w:t>
      </w:r>
      <w:proofErr w:type="gramEnd"/>
      <w:r w:rsidRPr="0010537D">
        <w:rPr>
          <w:sz w:val="24"/>
          <w:szCs w:val="24"/>
        </w:rPr>
        <w:t xml:space="preserve"> инспекцијске послове</w:t>
      </w:r>
    </w:p>
    <w:p w:rsidR="00395D9B" w:rsidRPr="0010537D" w:rsidRDefault="00395D9B" w:rsidP="00395D9B">
      <w:pPr>
        <w:pStyle w:val="BodyText"/>
        <w:ind w:left="0"/>
        <w:rPr>
          <w:sz w:val="24"/>
          <w:szCs w:val="24"/>
        </w:rPr>
      </w:pPr>
      <w:r w:rsidRPr="0010537D">
        <w:rPr>
          <w:sz w:val="24"/>
          <w:szCs w:val="24"/>
        </w:rPr>
        <w:t>П</w:t>
      </w:r>
      <w:r w:rsidR="0084633D" w:rsidRPr="0010537D">
        <w:rPr>
          <w:sz w:val="24"/>
          <w:szCs w:val="24"/>
        </w:rPr>
        <w:t>ланирани временски период:  2026.-2031</w:t>
      </w:r>
      <w:r w:rsidRPr="0010537D">
        <w:rPr>
          <w:sz w:val="24"/>
          <w:szCs w:val="24"/>
        </w:rPr>
        <w:t xml:space="preserve">.године </w:t>
      </w:r>
    </w:p>
    <w:p w:rsidR="00395D9B" w:rsidRPr="0010537D" w:rsidRDefault="00395D9B" w:rsidP="00395D9B">
      <w:pPr>
        <w:pStyle w:val="BodyText"/>
        <w:ind w:left="0"/>
        <w:rPr>
          <w:sz w:val="24"/>
          <w:szCs w:val="24"/>
        </w:rPr>
      </w:pPr>
      <w:r w:rsidRPr="0010537D">
        <w:rPr>
          <w:sz w:val="24"/>
          <w:szCs w:val="24"/>
        </w:rPr>
        <w:t xml:space="preserve">Основ: Закон о инспекцијском </w:t>
      </w:r>
      <w:proofErr w:type="gramStart"/>
      <w:r w:rsidRPr="0010537D">
        <w:rPr>
          <w:sz w:val="24"/>
          <w:szCs w:val="24"/>
        </w:rPr>
        <w:t xml:space="preserve">надзору  </w:t>
      </w:r>
      <w:r w:rsidR="0084633D" w:rsidRPr="0010537D">
        <w:rPr>
          <w:sz w:val="24"/>
          <w:szCs w:val="24"/>
        </w:rPr>
        <w:t>(</w:t>
      </w:r>
      <w:proofErr w:type="gramEnd"/>
      <w:r w:rsidR="0084633D" w:rsidRPr="0010537D">
        <w:rPr>
          <w:sz w:val="24"/>
          <w:szCs w:val="24"/>
        </w:rPr>
        <w:t>„Службени гласник РС“, број 36/15, 44/2018-др.закон  95/2018)</w:t>
      </w:r>
    </w:p>
    <w:p w:rsidR="00395D9B" w:rsidRPr="0010537D" w:rsidRDefault="00395D9B" w:rsidP="00395D9B">
      <w:pPr>
        <w:pStyle w:val="BodyText"/>
        <w:ind w:left="0"/>
        <w:rPr>
          <w:sz w:val="24"/>
          <w:szCs w:val="24"/>
        </w:rPr>
      </w:pPr>
      <w:r w:rsidRPr="0010537D">
        <w:rPr>
          <w:sz w:val="24"/>
          <w:szCs w:val="24"/>
        </w:rPr>
        <w:lastRenderedPageBreak/>
        <w:t>Очековани резултат: повећана ефикасност рада</w:t>
      </w:r>
    </w:p>
    <w:p w:rsidR="00395D9B" w:rsidRPr="0010537D" w:rsidRDefault="00395D9B" w:rsidP="00395D9B">
      <w:pPr>
        <w:pStyle w:val="BodyText"/>
        <w:ind w:left="0"/>
        <w:rPr>
          <w:sz w:val="24"/>
          <w:szCs w:val="24"/>
        </w:rPr>
      </w:pPr>
      <w:r w:rsidRPr="0010537D">
        <w:rPr>
          <w:sz w:val="24"/>
          <w:szCs w:val="24"/>
        </w:rPr>
        <w:t>Индикатор: извештај о ефикасности</w:t>
      </w:r>
    </w:p>
    <w:p w:rsidR="00BE47D5" w:rsidRPr="0010537D" w:rsidRDefault="00395D9B" w:rsidP="00BE47D5">
      <w:pPr>
        <w:pStyle w:val="BodyText"/>
        <w:ind w:left="0"/>
        <w:rPr>
          <w:sz w:val="24"/>
          <w:szCs w:val="24"/>
        </w:rPr>
      </w:pPr>
      <w:r w:rsidRPr="0010537D">
        <w:rPr>
          <w:sz w:val="24"/>
          <w:szCs w:val="24"/>
        </w:rPr>
        <w:t>Напомена: на основу указан</w:t>
      </w:r>
      <w:r w:rsidR="005A2C95" w:rsidRPr="0010537D">
        <w:rPr>
          <w:sz w:val="24"/>
          <w:szCs w:val="24"/>
        </w:rPr>
        <w:t>е потребе и смерница начелника о</w:t>
      </w:r>
      <w:r w:rsidRPr="0010537D">
        <w:rPr>
          <w:sz w:val="24"/>
          <w:szCs w:val="24"/>
        </w:rPr>
        <w:t>пштинске управе</w:t>
      </w:r>
      <w:r w:rsidR="00270FE6" w:rsidRPr="0010537D">
        <w:rPr>
          <w:sz w:val="24"/>
          <w:szCs w:val="24"/>
        </w:rPr>
        <w:t xml:space="preserve"> </w:t>
      </w:r>
      <w:r w:rsidR="0084633D" w:rsidRPr="0010537D">
        <w:rPr>
          <w:sz w:val="24"/>
          <w:szCs w:val="24"/>
        </w:rPr>
        <w:t xml:space="preserve">општине Врбас и </w:t>
      </w:r>
      <w:r w:rsidR="005A2C95" w:rsidRPr="0010537D">
        <w:rPr>
          <w:sz w:val="24"/>
          <w:szCs w:val="24"/>
        </w:rPr>
        <w:t>р</w:t>
      </w:r>
      <w:r w:rsidR="00270FE6" w:rsidRPr="0010537D">
        <w:rPr>
          <w:sz w:val="24"/>
          <w:szCs w:val="24"/>
        </w:rPr>
        <w:t>уководиоца</w:t>
      </w:r>
      <w:r w:rsidR="0084633D" w:rsidRPr="0010537D">
        <w:rPr>
          <w:sz w:val="24"/>
          <w:szCs w:val="24"/>
        </w:rPr>
        <w:t xml:space="preserve"> </w:t>
      </w:r>
      <w:proofErr w:type="gramStart"/>
      <w:r w:rsidR="005A2C95" w:rsidRPr="0010537D">
        <w:rPr>
          <w:sz w:val="24"/>
          <w:szCs w:val="24"/>
        </w:rPr>
        <w:t>о</w:t>
      </w:r>
      <w:r w:rsidR="00BE47D5" w:rsidRPr="0010537D">
        <w:rPr>
          <w:sz w:val="24"/>
          <w:szCs w:val="24"/>
        </w:rPr>
        <w:t>дељења  за</w:t>
      </w:r>
      <w:proofErr w:type="gramEnd"/>
      <w:r w:rsidR="00BE47D5" w:rsidRPr="0010537D">
        <w:rPr>
          <w:sz w:val="24"/>
          <w:szCs w:val="24"/>
        </w:rPr>
        <w:t xml:space="preserve"> инспекцијске послове</w:t>
      </w:r>
      <w:r w:rsidR="0084633D" w:rsidRPr="0010537D">
        <w:rPr>
          <w:sz w:val="24"/>
          <w:szCs w:val="24"/>
        </w:rPr>
        <w:t>.</w:t>
      </w:r>
    </w:p>
    <w:p w:rsidR="00395D9B" w:rsidRPr="0010537D" w:rsidRDefault="00395D9B" w:rsidP="00395D9B">
      <w:pPr>
        <w:pStyle w:val="BodyText"/>
        <w:ind w:left="0"/>
        <w:rPr>
          <w:sz w:val="24"/>
          <w:szCs w:val="24"/>
        </w:rPr>
      </w:pPr>
    </w:p>
    <w:p w:rsidR="00210AE6" w:rsidRPr="0010537D" w:rsidRDefault="00210AE6" w:rsidP="00395D9B">
      <w:pPr>
        <w:pStyle w:val="BodyText"/>
        <w:ind w:left="0"/>
        <w:rPr>
          <w:sz w:val="24"/>
          <w:szCs w:val="24"/>
        </w:rPr>
      </w:pPr>
    </w:p>
    <w:p w:rsidR="0013039B" w:rsidRPr="0010537D" w:rsidRDefault="0013039B" w:rsidP="0013039B">
      <w:pPr>
        <w:pStyle w:val="BodyText"/>
        <w:rPr>
          <w:sz w:val="24"/>
          <w:szCs w:val="24"/>
        </w:rPr>
      </w:pPr>
    </w:p>
    <w:p w:rsidR="00670AC5" w:rsidRPr="0010537D" w:rsidRDefault="00670AC5" w:rsidP="0013039B">
      <w:pPr>
        <w:pStyle w:val="BodyText"/>
        <w:rPr>
          <w:sz w:val="24"/>
          <w:szCs w:val="24"/>
        </w:rPr>
      </w:pPr>
    </w:p>
    <w:p w:rsidR="0013039B" w:rsidRPr="0010537D" w:rsidRDefault="00670AC5" w:rsidP="00670AC5">
      <w:pPr>
        <w:pStyle w:val="BodyText"/>
        <w:ind w:left="709"/>
        <w:rPr>
          <w:b/>
          <w:sz w:val="24"/>
          <w:szCs w:val="24"/>
        </w:rPr>
      </w:pPr>
      <w:r w:rsidRPr="0010537D">
        <w:rPr>
          <w:b/>
          <w:sz w:val="24"/>
          <w:szCs w:val="24"/>
        </w:rPr>
        <w:t>3.5.</w:t>
      </w:r>
      <w:r w:rsidR="0013039B" w:rsidRPr="0010537D">
        <w:rPr>
          <w:b/>
          <w:sz w:val="24"/>
          <w:szCs w:val="24"/>
        </w:rPr>
        <w:t>Радни састанци у окв</w:t>
      </w:r>
      <w:r w:rsidRPr="0010537D">
        <w:rPr>
          <w:b/>
          <w:sz w:val="24"/>
          <w:szCs w:val="24"/>
        </w:rPr>
        <w:t>и</w:t>
      </w:r>
      <w:r w:rsidR="0013039B" w:rsidRPr="0010537D">
        <w:rPr>
          <w:b/>
          <w:sz w:val="24"/>
          <w:szCs w:val="24"/>
        </w:rPr>
        <w:t xml:space="preserve">ру </w:t>
      </w:r>
      <w:proofErr w:type="gramStart"/>
      <w:r w:rsidR="0013039B" w:rsidRPr="0010537D">
        <w:rPr>
          <w:b/>
          <w:sz w:val="24"/>
          <w:szCs w:val="24"/>
        </w:rPr>
        <w:t xml:space="preserve">Одељења </w:t>
      </w:r>
      <w:r w:rsidRPr="0010537D">
        <w:rPr>
          <w:b/>
          <w:sz w:val="24"/>
          <w:szCs w:val="24"/>
        </w:rPr>
        <w:t xml:space="preserve"> за</w:t>
      </w:r>
      <w:proofErr w:type="gramEnd"/>
      <w:r w:rsidRPr="0010537D">
        <w:rPr>
          <w:b/>
          <w:sz w:val="24"/>
          <w:szCs w:val="24"/>
        </w:rPr>
        <w:t xml:space="preserve"> инспекцијске послове</w:t>
      </w:r>
    </w:p>
    <w:p w:rsidR="00670AC5" w:rsidRPr="0010537D" w:rsidRDefault="00670AC5" w:rsidP="00670AC5">
      <w:pPr>
        <w:pStyle w:val="BodyText"/>
        <w:ind w:left="709"/>
        <w:rPr>
          <w:sz w:val="24"/>
          <w:szCs w:val="24"/>
        </w:rPr>
      </w:pPr>
    </w:p>
    <w:p w:rsidR="00670AC5" w:rsidRPr="0010537D" w:rsidRDefault="00670AC5" w:rsidP="00670AC5">
      <w:pPr>
        <w:pStyle w:val="BodyText"/>
        <w:ind w:left="0"/>
        <w:rPr>
          <w:sz w:val="24"/>
          <w:szCs w:val="24"/>
        </w:rPr>
      </w:pPr>
      <w:r w:rsidRPr="0010537D">
        <w:rPr>
          <w:sz w:val="24"/>
          <w:szCs w:val="24"/>
        </w:rPr>
        <w:t xml:space="preserve">Активност: Радни састанци у оквиру </w:t>
      </w:r>
      <w:proofErr w:type="gramStart"/>
      <w:r w:rsidRPr="0010537D">
        <w:rPr>
          <w:sz w:val="24"/>
          <w:szCs w:val="24"/>
        </w:rPr>
        <w:t>Одељења  за</w:t>
      </w:r>
      <w:proofErr w:type="gramEnd"/>
      <w:r w:rsidRPr="0010537D">
        <w:rPr>
          <w:sz w:val="24"/>
          <w:szCs w:val="24"/>
        </w:rPr>
        <w:t xml:space="preserve"> инспекцијске послове по потреби а најмање једном недељно</w:t>
      </w:r>
    </w:p>
    <w:p w:rsidR="00670AC5" w:rsidRPr="0010537D" w:rsidRDefault="00670AC5" w:rsidP="00670AC5">
      <w:pPr>
        <w:pStyle w:val="BodyText"/>
        <w:ind w:left="0"/>
        <w:rPr>
          <w:sz w:val="24"/>
          <w:szCs w:val="24"/>
        </w:rPr>
      </w:pPr>
      <w:r w:rsidRPr="0010537D">
        <w:rPr>
          <w:sz w:val="24"/>
          <w:szCs w:val="24"/>
        </w:rPr>
        <w:t xml:space="preserve">Носилац: Руководилац </w:t>
      </w:r>
      <w:proofErr w:type="gramStart"/>
      <w:r w:rsidRPr="0010537D">
        <w:rPr>
          <w:sz w:val="24"/>
          <w:szCs w:val="24"/>
        </w:rPr>
        <w:t>одељења  за</w:t>
      </w:r>
      <w:proofErr w:type="gramEnd"/>
      <w:r w:rsidRPr="0010537D">
        <w:rPr>
          <w:sz w:val="24"/>
          <w:szCs w:val="24"/>
        </w:rPr>
        <w:t xml:space="preserve"> инспекцијске послове</w:t>
      </w:r>
    </w:p>
    <w:p w:rsidR="00670AC5" w:rsidRPr="0010537D" w:rsidRDefault="00670AC5" w:rsidP="00670AC5">
      <w:pPr>
        <w:pStyle w:val="BodyText"/>
        <w:ind w:left="0"/>
        <w:rPr>
          <w:sz w:val="24"/>
          <w:szCs w:val="24"/>
        </w:rPr>
      </w:pPr>
      <w:r w:rsidRPr="0010537D">
        <w:rPr>
          <w:sz w:val="24"/>
          <w:szCs w:val="24"/>
        </w:rPr>
        <w:t>П</w:t>
      </w:r>
      <w:r w:rsidR="0084633D" w:rsidRPr="0010537D">
        <w:rPr>
          <w:sz w:val="24"/>
          <w:szCs w:val="24"/>
        </w:rPr>
        <w:t>ланирани временски период:  2026.-2031</w:t>
      </w:r>
      <w:r w:rsidRPr="0010537D">
        <w:rPr>
          <w:sz w:val="24"/>
          <w:szCs w:val="24"/>
        </w:rPr>
        <w:t xml:space="preserve">.године </w:t>
      </w:r>
    </w:p>
    <w:p w:rsidR="00670AC5" w:rsidRPr="0010537D" w:rsidRDefault="00670AC5" w:rsidP="00670AC5">
      <w:pPr>
        <w:pStyle w:val="BodyText"/>
        <w:ind w:left="0"/>
        <w:rPr>
          <w:sz w:val="24"/>
          <w:szCs w:val="24"/>
        </w:rPr>
      </w:pPr>
      <w:r w:rsidRPr="0010537D">
        <w:rPr>
          <w:sz w:val="24"/>
          <w:szCs w:val="24"/>
        </w:rPr>
        <w:t xml:space="preserve">Основ: Закон о инспекцијском </w:t>
      </w:r>
      <w:proofErr w:type="gramStart"/>
      <w:r w:rsidRPr="0010537D">
        <w:rPr>
          <w:sz w:val="24"/>
          <w:szCs w:val="24"/>
        </w:rPr>
        <w:t xml:space="preserve">надзору  </w:t>
      </w:r>
      <w:r w:rsidR="0084633D" w:rsidRPr="0010537D">
        <w:rPr>
          <w:sz w:val="24"/>
          <w:szCs w:val="24"/>
        </w:rPr>
        <w:t>(</w:t>
      </w:r>
      <w:proofErr w:type="gramEnd"/>
      <w:r w:rsidR="0084633D" w:rsidRPr="0010537D">
        <w:rPr>
          <w:sz w:val="24"/>
          <w:szCs w:val="24"/>
        </w:rPr>
        <w:t>„Службени гласник РС“, број 36/15, 44/2018-др.закон  95/2018)</w:t>
      </w:r>
    </w:p>
    <w:p w:rsidR="00670AC5" w:rsidRPr="0010537D" w:rsidRDefault="00670AC5" w:rsidP="00670AC5">
      <w:pPr>
        <w:pStyle w:val="BodyText"/>
        <w:ind w:left="0"/>
        <w:rPr>
          <w:sz w:val="24"/>
          <w:szCs w:val="24"/>
        </w:rPr>
      </w:pPr>
      <w:r w:rsidRPr="0010537D">
        <w:rPr>
          <w:sz w:val="24"/>
          <w:szCs w:val="24"/>
        </w:rPr>
        <w:t>Очековани резултат: повећана ефикасност рада</w:t>
      </w:r>
    </w:p>
    <w:p w:rsidR="00670AC5" w:rsidRPr="0010537D" w:rsidRDefault="00670AC5" w:rsidP="00670AC5">
      <w:pPr>
        <w:pStyle w:val="BodyText"/>
        <w:ind w:left="0"/>
        <w:rPr>
          <w:sz w:val="24"/>
          <w:szCs w:val="24"/>
        </w:rPr>
      </w:pPr>
      <w:r w:rsidRPr="0010537D">
        <w:rPr>
          <w:sz w:val="24"/>
          <w:szCs w:val="24"/>
        </w:rPr>
        <w:t>Индикатор: извештај о ефикасности</w:t>
      </w:r>
    </w:p>
    <w:p w:rsidR="00670AC5" w:rsidRPr="0010537D" w:rsidRDefault="00670AC5" w:rsidP="00670AC5">
      <w:pPr>
        <w:pStyle w:val="BodyText"/>
        <w:ind w:left="0"/>
        <w:rPr>
          <w:sz w:val="24"/>
          <w:szCs w:val="24"/>
        </w:rPr>
      </w:pPr>
      <w:r w:rsidRPr="0010537D">
        <w:rPr>
          <w:sz w:val="24"/>
          <w:szCs w:val="24"/>
        </w:rPr>
        <w:t>Напомена: на основу указане потребе и смерн</w:t>
      </w:r>
      <w:r w:rsidR="005A2C95" w:rsidRPr="0010537D">
        <w:rPr>
          <w:sz w:val="24"/>
          <w:szCs w:val="24"/>
        </w:rPr>
        <w:t>ица руководиоца о</w:t>
      </w:r>
      <w:r w:rsidRPr="0010537D">
        <w:rPr>
          <w:sz w:val="24"/>
          <w:szCs w:val="24"/>
        </w:rPr>
        <w:t>дељења за инспекцијске послове</w:t>
      </w:r>
      <w:r w:rsidR="0084633D" w:rsidRPr="0010537D">
        <w:rPr>
          <w:sz w:val="24"/>
          <w:szCs w:val="24"/>
        </w:rPr>
        <w:t>.</w:t>
      </w:r>
    </w:p>
    <w:p w:rsidR="00670AC5" w:rsidRPr="0010537D" w:rsidRDefault="00670AC5" w:rsidP="00670AC5">
      <w:pPr>
        <w:pStyle w:val="BodyText"/>
        <w:ind w:left="709"/>
        <w:rPr>
          <w:sz w:val="24"/>
          <w:szCs w:val="24"/>
        </w:rPr>
      </w:pPr>
    </w:p>
    <w:p w:rsidR="0013039B" w:rsidRPr="0010537D" w:rsidRDefault="0013039B" w:rsidP="0013039B">
      <w:pPr>
        <w:pStyle w:val="BodyText"/>
        <w:rPr>
          <w:b/>
          <w:sz w:val="24"/>
          <w:szCs w:val="24"/>
        </w:rPr>
      </w:pPr>
    </w:p>
    <w:p w:rsidR="0013039B" w:rsidRPr="0010537D" w:rsidRDefault="002258BD" w:rsidP="002258BD">
      <w:pPr>
        <w:pStyle w:val="BodyText"/>
        <w:ind w:left="709"/>
        <w:rPr>
          <w:b/>
          <w:sz w:val="24"/>
          <w:szCs w:val="24"/>
        </w:rPr>
      </w:pPr>
      <w:r w:rsidRPr="0010537D">
        <w:rPr>
          <w:b/>
          <w:sz w:val="24"/>
          <w:szCs w:val="24"/>
        </w:rPr>
        <w:t xml:space="preserve">3.6. </w:t>
      </w:r>
      <w:r w:rsidR="0013039B" w:rsidRPr="0010537D">
        <w:rPr>
          <w:b/>
          <w:sz w:val="24"/>
          <w:szCs w:val="24"/>
        </w:rPr>
        <w:t>Информисање грађана о акrивностима и реализацији послова</w:t>
      </w:r>
    </w:p>
    <w:p w:rsidR="002258BD" w:rsidRPr="0010537D" w:rsidRDefault="002258BD" w:rsidP="002258BD">
      <w:pPr>
        <w:pStyle w:val="BodyText"/>
        <w:ind w:left="709"/>
        <w:rPr>
          <w:sz w:val="24"/>
          <w:szCs w:val="24"/>
        </w:rPr>
      </w:pPr>
    </w:p>
    <w:p w:rsidR="002258BD" w:rsidRPr="0010537D" w:rsidRDefault="002258BD" w:rsidP="002258BD">
      <w:pPr>
        <w:pStyle w:val="BodyText"/>
        <w:ind w:left="0"/>
        <w:rPr>
          <w:sz w:val="24"/>
          <w:szCs w:val="24"/>
        </w:rPr>
      </w:pPr>
      <w:r w:rsidRPr="0010537D">
        <w:rPr>
          <w:sz w:val="24"/>
          <w:szCs w:val="24"/>
        </w:rPr>
        <w:t xml:space="preserve">Активност: Информисање грађана о акrивностима </w:t>
      </w:r>
      <w:r w:rsidR="005A2C95" w:rsidRPr="0010537D">
        <w:rPr>
          <w:sz w:val="24"/>
          <w:szCs w:val="24"/>
        </w:rPr>
        <w:t xml:space="preserve">и реализацији послова у оквиру </w:t>
      </w:r>
      <w:proofErr w:type="gramStart"/>
      <w:r w:rsidR="005A2C95" w:rsidRPr="0010537D">
        <w:rPr>
          <w:sz w:val="24"/>
          <w:szCs w:val="24"/>
        </w:rPr>
        <w:t>о</w:t>
      </w:r>
      <w:r w:rsidRPr="0010537D">
        <w:rPr>
          <w:sz w:val="24"/>
          <w:szCs w:val="24"/>
        </w:rPr>
        <w:t>дељења  за</w:t>
      </w:r>
      <w:proofErr w:type="gramEnd"/>
      <w:r w:rsidRPr="0010537D">
        <w:rPr>
          <w:sz w:val="24"/>
          <w:szCs w:val="24"/>
        </w:rPr>
        <w:t xml:space="preserve"> инспекцијске послове по потреби </w:t>
      </w:r>
    </w:p>
    <w:p w:rsidR="002258BD" w:rsidRPr="0010537D" w:rsidRDefault="002258BD" w:rsidP="002258BD">
      <w:pPr>
        <w:pStyle w:val="BodyText"/>
        <w:ind w:left="0"/>
        <w:rPr>
          <w:sz w:val="24"/>
          <w:szCs w:val="24"/>
        </w:rPr>
      </w:pPr>
      <w:r w:rsidRPr="0010537D">
        <w:rPr>
          <w:sz w:val="24"/>
          <w:szCs w:val="24"/>
        </w:rPr>
        <w:t>Носилац: Одељење за инспекцијске послове</w:t>
      </w:r>
    </w:p>
    <w:p w:rsidR="002258BD" w:rsidRPr="0010537D" w:rsidRDefault="002258BD" w:rsidP="002258BD">
      <w:pPr>
        <w:pStyle w:val="BodyText"/>
        <w:ind w:left="0"/>
        <w:rPr>
          <w:sz w:val="24"/>
          <w:szCs w:val="24"/>
        </w:rPr>
      </w:pPr>
      <w:r w:rsidRPr="0010537D">
        <w:rPr>
          <w:sz w:val="24"/>
          <w:szCs w:val="24"/>
        </w:rPr>
        <w:t>П</w:t>
      </w:r>
      <w:r w:rsidR="005A2C95" w:rsidRPr="0010537D">
        <w:rPr>
          <w:sz w:val="24"/>
          <w:szCs w:val="24"/>
        </w:rPr>
        <w:t>ланирани временски период:  2026.-2031</w:t>
      </w:r>
      <w:r w:rsidRPr="0010537D">
        <w:rPr>
          <w:sz w:val="24"/>
          <w:szCs w:val="24"/>
        </w:rPr>
        <w:t xml:space="preserve">.године </w:t>
      </w:r>
    </w:p>
    <w:p w:rsidR="002258BD" w:rsidRPr="0010537D" w:rsidRDefault="002258BD" w:rsidP="002258BD">
      <w:pPr>
        <w:pStyle w:val="BodyText"/>
        <w:ind w:left="0"/>
        <w:rPr>
          <w:sz w:val="24"/>
          <w:szCs w:val="24"/>
        </w:rPr>
      </w:pPr>
      <w:r w:rsidRPr="0010537D">
        <w:rPr>
          <w:sz w:val="24"/>
          <w:szCs w:val="24"/>
        </w:rPr>
        <w:t xml:space="preserve">Основ: Закон о инспекцијском </w:t>
      </w:r>
      <w:proofErr w:type="gramStart"/>
      <w:r w:rsidRPr="0010537D">
        <w:rPr>
          <w:sz w:val="24"/>
          <w:szCs w:val="24"/>
        </w:rPr>
        <w:t xml:space="preserve">надзору  </w:t>
      </w:r>
      <w:r w:rsidR="005A2C95" w:rsidRPr="0010537D">
        <w:rPr>
          <w:sz w:val="24"/>
          <w:szCs w:val="24"/>
        </w:rPr>
        <w:t>(</w:t>
      </w:r>
      <w:proofErr w:type="gramEnd"/>
      <w:r w:rsidR="005A2C95" w:rsidRPr="0010537D">
        <w:rPr>
          <w:sz w:val="24"/>
          <w:szCs w:val="24"/>
        </w:rPr>
        <w:t>„Службени гласник РС“, број 36/15, 44/2018-др.закон  95/2018)</w:t>
      </w:r>
    </w:p>
    <w:p w:rsidR="002258BD" w:rsidRPr="0010537D" w:rsidRDefault="002258BD" w:rsidP="002258BD">
      <w:pPr>
        <w:pStyle w:val="BodyText"/>
        <w:ind w:left="0"/>
        <w:rPr>
          <w:sz w:val="24"/>
          <w:szCs w:val="24"/>
        </w:rPr>
      </w:pPr>
      <w:r w:rsidRPr="0010537D">
        <w:rPr>
          <w:sz w:val="24"/>
          <w:szCs w:val="24"/>
        </w:rPr>
        <w:t>Очековани резултат: повећана ефикасност рада уз сарадњу са грађанима</w:t>
      </w:r>
    </w:p>
    <w:p w:rsidR="002258BD" w:rsidRPr="0010537D" w:rsidRDefault="002258BD" w:rsidP="002258BD">
      <w:pPr>
        <w:pStyle w:val="BodyText"/>
        <w:ind w:left="0"/>
        <w:rPr>
          <w:sz w:val="24"/>
          <w:szCs w:val="24"/>
        </w:rPr>
      </w:pPr>
      <w:r w:rsidRPr="0010537D">
        <w:rPr>
          <w:sz w:val="24"/>
          <w:szCs w:val="24"/>
        </w:rPr>
        <w:t>Индикатор: извештај о ефикасности</w:t>
      </w:r>
    </w:p>
    <w:p w:rsidR="0013039B" w:rsidRPr="0010537D" w:rsidRDefault="005A2C95" w:rsidP="0013039B">
      <w:pPr>
        <w:pStyle w:val="BodyText"/>
        <w:ind w:left="0"/>
        <w:rPr>
          <w:sz w:val="24"/>
          <w:szCs w:val="24"/>
        </w:rPr>
      </w:pPr>
      <w:r w:rsidRPr="0010537D">
        <w:rPr>
          <w:sz w:val="24"/>
          <w:szCs w:val="24"/>
        </w:rPr>
        <w:t xml:space="preserve"> </w:t>
      </w:r>
      <w:proofErr w:type="gramStart"/>
      <w:r w:rsidRPr="0010537D">
        <w:rPr>
          <w:sz w:val="24"/>
          <w:szCs w:val="24"/>
        </w:rPr>
        <w:t>Напомена :</w:t>
      </w:r>
      <w:proofErr w:type="gramEnd"/>
      <w:r w:rsidRPr="0010537D">
        <w:rPr>
          <w:sz w:val="24"/>
          <w:szCs w:val="24"/>
        </w:rPr>
        <w:t xml:space="preserve"> по одобрењу н</w:t>
      </w:r>
      <w:r w:rsidR="0013039B" w:rsidRPr="0010537D">
        <w:rPr>
          <w:sz w:val="24"/>
          <w:szCs w:val="24"/>
        </w:rPr>
        <w:t xml:space="preserve">ачелника </w:t>
      </w:r>
      <w:r w:rsidRPr="0010537D">
        <w:rPr>
          <w:sz w:val="24"/>
          <w:szCs w:val="24"/>
        </w:rPr>
        <w:t>о</w:t>
      </w:r>
      <w:r w:rsidR="002258BD" w:rsidRPr="0010537D">
        <w:rPr>
          <w:sz w:val="24"/>
          <w:szCs w:val="24"/>
        </w:rPr>
        <w:t>пштинске</w:t>
      </w:r>
      <w:r w:rsidR="0013039B" w:rsidRPr="0010537D">
        <w:rPr>
          <w:sz w:val="24"/>
          <w:szCs w:val="24"/>
        </w:rPr>
        <w:t xml:space="preserve"> управе</w:t>
      </w:r>
      <w:r w:rsidRPr="0010537D">
        <w:rPr>
          <w:sz w:val="24"/>
          <w:szCs w:val="24"/>
        </w:rPr>
        <w:t xml:space="preserve"> општине Врбас.</w:t>
      </w:r>
    </w:p>
    <w:p w:rsidR="003613DB" w:rsidRPr="0010537D" w:rsidRDefault="003613DB" w:rsidP="0013039B">
      <w:pPr>
        <w:pStyle w:val="BodyText"/>
        <w:ind w:left="0"/>
        <w:rPr>
          <w:sz w:val="24"/>
          <w:szCs w:val="24"/>
        </w:rPr>
      </w:pPr>
    </w:p>
    <w:p w:rsidR="003613DB" w:rsidRPr="0010537D" w:rsidRDefault="003613DB" w:rsidP="0013039B">
      <w:pPr>
        <w:pStyle w:val="BodyText"/>
        <w:ind w:left="0"/>
        <w:rPr>
          <w:sz w:val="24"/>
          <w:szCs w:val="24"/>
        </w:rPr>
      </w:pPr>
    </w:p>
    <w:p w:rsidR="003613DB" w:rsidRPr="0010537D" w:rsidRDefault="003613DB" w:rsidP="0013039B">
      <w:pPr>
        <w:pStyle w:val="BodyText"/>
        <w:ind w:left="0"/>
        <w:rPr>
          <w:sz w:val="24"/>
          <w:szCs w:val="24"/>
        </w:rPr>
      </w:pPr>
    </w:p>
    <w:p w:rsidR="003613DB" w:rsidRPr="0010537D" w:rsidRDefault="003613DB" w:rsidP="003613DB">
      <w:pPr>
        <w:pStyle w:val="BodyText"/>
        <w:ind w:left="0"/>
        <w:rPr>
          <w:b/>
          <w:sz w:val="24"/>
          <w:szCs w:val="24"/>
        </w:rPr>
      </w:pPr>
      <w:r w:rsidRPr="0010537D">
        <w:rPr>
          <w:b/>
          <w:sz w:val="24"/>
          <w:szCs w:val="24"/>
        </w:rPr>
        <w:t>4. ОПЕРАТИВНО-ФУНКЦИОНАЛНИ ПРИОРИТЕТИ</w:t>
      </w:r>
    </w:p>
    <w:p w:rsidR="003613DB" w:rsidRPr="0010537D" w:rsidRDefault="003613DB" w:rsidP="003613DB">
      <w:pPr>
        <w:pStyle w:val="BodyText"/>
        <w:rPr>
          <w:sz w:val="24"/>
          <w:szCs w:val="24"/>
        </w:rPr>
      </w:pPr>
    </w:p>
    <w:p w:rsidR="006E78C0" w:rsidRPr="0010537D" w:rsidRDefault="006E78C0" w:rsidP="003613DB">
      <w:pPr>
        <w:pStyle w:val="BodyText"/>
        <w:rPr>
          <w:sz w:val="24"/>
          <w:szCs w:val="24"/>
        </w:rPr>
      </w:pPr>
    </w:p>
    <w:p w:rsidR="006E78C0" w:rsidRPr="0010537D" w:rsidRDefault="006E78C0" w:rsidP="003613DB">
      <w:pPr>
        <w:pStyle w:val="BodyText"/>
        <w:rPr>
          <w:sz w:val="24"/>
          <w:szCs w:val="24"/>
        </w:rPr>
      </w:pPr>
    </w:p>
    <w:p w:rsidR="003613DB" w:rsidRPr="0010537D" w:rsidRDefault="003613DB" w:rsidP="003613DB">
      <w:pPr>
        <w:pStyle w:val="BodyText"/>
        <w:ind w:left="709"/>
        <w:rPr>
          <w:b/>
          <w:sz w:val="24"/>
          <w:szCs w:val="24"/>
        </w:rPr>
      </w:pPr>
      <w:r w:rsidRPr="0010537D">
        <w:rPr>
          <w:b/>
          <w:sz w:val="24"/>
          <w:szCs w:val="24"/>
        </w:rPr>
        <w:t xml:space="preserve">4.1.Сузбијање нелегалне продаје (ванпијачне) на јавним површинама </w:t>
      </w:r>
    </w:p>
    <w:p w:rsidR="003613DB" w:rsidRPr="0010537D" w:rsidRDefault="003613DB" w:rsidP="003613DB">
      <w:pPr>
        <w:pStyle w:val="BodyText"/>
        <w:ind w:left="709"/>
        <w:rPr>
          <w:sz w:val="24"/>
          <w:szCs w:val="24"/>
        </w:rPr>
      </w:pPr>
    </w:p>
    <w:p w:rsidR="003613DB" w:rsidRPr="0010537D" w:rsidRDefault="003613DB" w:rsidP="003613DB">
      <w:pPr>
        <w:pStyle w:val="BodyText"/>
        <w:ind w:left="0"/>
        <w:rPr>
          <w:sz w:val="24"/>
          <w:szCs w:val="24"/>
        </w:rPr>
      </w:pPr>
      <w:r w:rsidRPr="0010537D">
        <w:rPr>
          <w:sz w:val="24"/>
          <w:szCs w:val="24"/>
        </w:rPr>
        <w:t xml:space="preserve">Активност: Сузбијање нелегалне продаје (ванпијачне) на јавним површинама </w:t>
      </w:r>
      <w:r w:rsidR="00545DAE" w:rsidRPr="0010537D">
        <w:rPr>
          <w:sz w:val="24"/>
          <w:szCs w:val="24"/>
        </w:rPr>
        <w:t>континуираним контролама</w:t>
      </w:r>
    </w:p>
    <w:p w:rsidR="003613DB" w:rsidRPr="0010537D" w:rsidRDefault="003613DB" w:rsidP="003613DB">
      <w:pPr>
        <w:pStyle w:val="BodyText"/>
        <w:ind w:left="0"/>
        <w:rPr>
          <w:sz w:val="24"/>
          <w:szCs w:val="24"/>
        </w:rPr>
      </w:pPr>
      <w:r w:rsidRPr="0010537D">
        <w:rPr>
          <w:sz w:val="24"/>
          <w:szCs w:val="24"/>
        </w:rPr>
        <w:t>Носилац: Одељење за инспекцијске послове</w:t>
      </w:r>
    </w:p>
    <w:p w:rsidR="003613DB" w:rsidRPr="0010537D" w:rsidRDefault="003613DB" w:rsidP="003613DB">
      <w:pPr>
        <w:pStyle w:val="BodyText"/>
        <w:ind w:left="0"/>
        <w:rPr>
          <w:sz w:val="24"/>
          <w:szCs w:val="24"/>
        </w:rPr>
      </w:pPr>
      <w:r w:rsidRPr="0010537D">
        <w:rPr>
          <w:sz w:val="24"/>
          <w:szCs w:val="24"/>
        </w:rPr>
        <w:t>П</w:t>
      </w:r>
      <w:r w:rsidR="009340AF" w:rsidRPr="0010537D">
        <w:rPr>
          <w:sz w:val="24"/>
          <w:szCs w:val="24"/>
        </w:rPr>
        <w:t>ланирани временски период:  2026.-2031</w:t>
      </w:r>
      <w:r w:rsidRPr="0010537D">
        <w:rPr>
          <w:sz w:val="24"/>
          <w:szCs w:val="24"/>
        </w:rPr>
        <w:t xml:space="preserve">.године </w:t>
      </w:r>
    </w:p>
    <w:p w:rsidR="003613DB" w:rsidRPr="0010537D" w:rsidRDefault="003613DB" w:rsidP="003613DB">
      <w:pPr>
        <w:pStyle w:val="BodyText"/>
        <w:ind w:left="0"/>
        <w:rPr>
          <w:sz w:val="24"/>
          <w:szCs w:val="24"/>
        </w:rPr>
      </w:pPr>
      <w:r w:rsidRPr="0010537D">
        <w:rPr>
          <w:sz w:val="24"/>
          <w:szCs w:val="24"/>
        </w:rPr>
        <w:t xml:space="preserve">Основ: Одлука о постављању привремених и монтажних </w:t>
      </w:r>
      <w:proofErr w:type="gramStart"/>
      <w:r w:rsidRPr="0010537D">
        <w:rPr>
          <w:sz w:val="24"/>
          <w:szCs w:val="24"/>
        </w:rPr>
        <w:t>објеката(</w:t>
      </w:r>
      <w:proofErr w:type="gramEnd"/>
      <w:r w:rsidRPr="0010537D">
        <w:rPr>
          <w:sz w:val="24"/>
          <w:szCs w:val="24"/>
        </w:rPr>
        <w:t xml:space="preserve">„Сл. лист. Општине </w:t>
      </w:r>
      <w:r w:rsidRPr="0010537D">
        <w:rPr>
          <w:sz w:val="24"/>
          <w:szCs w:val="24"/>
        </w:rPr>
        <w:lastRenderedPageBreak/>
        <w:t>Врбас</w:t>
      </w:r>
      <w:proofErr w:type="gramStart"/>
      <w:r w:rsidRPr="0010537D">
        <w:rPr>
          <w:sz w:val="24"/>
          <w:szCs w:val="24"/>
        </w:rPr>
        <w:t>“ бр</w:t>
      </w:r>
      <w:proofErr w:type="gramEnd"/>
      <w:r w:rsidRPr="0010537D">
        <w:rPr>
          <w:sz w:val="24"/>
          <w:szCs w:val="24"/>
        </w:rPr>
        <w:t xml:space="preserve">. </w:t>
      </w:r>
      <w:r w:rsidR="009340AF" w:rsidRPr="0010537D">
        <w:rPr>
          <w:sz w:val="24"/>
          <w:szCs w:val="24"/>
          <w:lang w:val="sr-Cyrl-CS"/>
        </w:rPr>
        <w:t xml:space="preserve">18/2018 и 7/2019 </w:t>
      </w:r>
      <w:r w:rsidRPr="0010537D">
        <w:rPr>
          <w:sz w:val="24"/>
          <w:szCs w:val="24"/>
        </w:rPr>
        <w:t>) ,</w:t>
      </w:r>
      <w:r w:rsidRPr="0010537D">
        <w:rPr>
          <w:bCs/>
          <w:sz w:val="24"/>
          <w:szCs w:val="24"/>
        </w:rPr>
        <w:t xml:space="preserve">поверени део </w:t>
      </w:r>
      <w:r w:rsidRPr="0010537D">
        <w:rPr>
          <w:sz w:val="24"/>
          <w:szCs w:val="24"/>
          <w:lang w:val="sr-Cyrl-CS"/>
        </w:rPr>
        <w:t>Закон</w:t>
      </w:r>
      <w:r w:rsidRPr="0010537D">
        <w:rPr>
          <w:sz w:val="24"/>
          <w:szCs w:val="24"/>
        </w:rPr>
        <w:t>а</w:t>
      </w:r>
      <w:r w:rsidRPr="0010537D">
        <w:rPr>
          <w:sz w:val="24"/>
          <w:szCs w:val="24"/>
          <w:lang w:val="sr-Cyrl-CS"/>
        </w:rPr>
        <w:t xml:space="preserve"> о трговини  </w:t>
      </w:r>
      <w:r w:rsidR="005B5B4A" w:rsidRPr="0010537D">
        <w:rPr>
          <w:sz w:val="24"/>
          <w:szCs w:val="24"/>
        </w:rPr>
        <w:t>(„Службени гласник РС“,број 59/2019 и 35/2026</w:t>
      </w:r>
      <w:r w:rsidR="00D2136F" w:rsidRPr="0010537D">
        <w:rPr>
          <w:sz w:val="24"/>
          <w:szCs w:val="24"/>
        </w:rPr>
        <w:t>)</w:t>
      </w:r>
    </w:p>
    <w:p w:rsidR="003613DB" w:rsidRPr="0010537D" w:rsidRDefault="003613DB" w:rsidP="003613DB">
      <w:pPr>
        <w:pStyle w:val="BodyText"/>
        <w:ind w:left="0"/>
        <w:rPr>
          <w:sz w:val="24"/>
          <w:szCs w:val="24"/>
        </w:rPr>
      </w:pPr>
      <w:r w:rsidRPr="0010537D">
        <w:rPr>
          <w:sz w:val="24"/>
          <w:szCs w:val="24"/>
        </w:rPr>
        <w:t>Очековани резултат</w:t>
      </w:r>
      <w:proofErr w:type="gramStart"/>
      <w:r w:rsidRPr="0010537D">
        <w:rPr>
          <w:sz w:val="24"/>
          <w:szCs w:val="24"/>
        </w:rPr>
        <w:t>:Смањено</w:t>
      </w:r>
      <w:proofErr w:type="gramEnd"/>
      <w:r w:rsidRPr="0010537D">
        <w:rPr>
          <w:sz w:val="24"/>
          <w:szCs w:val="24"/>
        </w:rPr>
        <w:t xml:space="preserve"> присуствонелегалне продаје на јавним површинама</w:t>
      </w:r>
    </w:p>
    <w:p w:rsidR="003613DB" w:rsidRPr="0010537D" w:rsidRDefault="003613DB" w:rsidP="003613DB">
      <w:pPr>
        <w:pStyle w:val="BodyText"/>
        <w:ind w:left="0"/>
        <w:rPr>
          <w:sz w:val="24"/>
          <w:szCs w:val="24"/>
        </w:rPr>
      </w:pPr>
      <w:r w:rsidRPr="0010537D">
        <w:rPr>
          <w:sz w:val="24"/>
          <w:szCs w:val="24"/>
        </w:rPr>
        <w:t>Индикатор: извештај о раду</w:t>
      </w:r>
    </w:p>
    <w:p w:rsidR="003613DB" w:rsidRPr="0010537D" w:rsidRDefault="003613DB" w:rsidP="003613DB">
      <w:pPr>
        <w:pStyle w:val="BodyText"/>
        <w:ind w:left="0"/>
        <w:rPr>
          <w:sz w:val="24"/>
          <w:szCs w:val="24"/>
        </w:rPr>
      </w:pPr>
      <w:proofErr w:type="gramStart"/>
      <w:r w:rsidRPr="0010537D">
        <w:rPr>
          <w:sz w:val="24"/>
          <w:szCs w:val="24"/>
        </w:rPr>
        <w:t>Напомена :</w:t>
      </w:r>
      <w:proofErr w:type="gramEnd"/>
      <w:r w:rsidRPr="0010537D">
        <w:rPr>
          <w:sz w:val="24"/>
          <w:szCs w:val="24"/>
        </w:rPr>
        <w:t xml:space="preserve"> Континуирана сарадња са тимом за борбу против нелегалног промета дувана и</w:t>
      </w:r>
      <w:r w:rsidR="00B941BC" w:rsidRPr="0010537D">
        <w:rPr>
          <w:sz w:val="24"/>
          <w:szCs w:val="24"/>
        </w:rPr>
        <w:t xml:space="preserve"> </w:t>
      </w:r>
      <w:r w:rsidRPr="0010537D">
        <w:rPr>
          <w:sz w:val="24"/>
          <w:szCs w:val="24"/>
        </w:rPr>
        <w:t>дуванских производа</w:t>
      </w:r>
      <w:r w:rsidR="00B941BC" w:rsidRPr="0010537D">
        <w:rPr>
          <w:sz w:val="24"/>
          <w:szCs w:val="24"/>
        </w:rPr>
        <w:t xml:space="preserve"> к</w:t>
      </w:r>
      <w:r w:rsidRPr="0010537D">
        <w:rPr>
          <w:sz w:val="24"/>
          <w:szCs w:val="24"/>
        </w:rPr>
        <w:t>ао и акцизних производа</w:t>
      </w:r>
    </w:p>
    <w:p w:rsidR="003613DB" w:rsidRPr="0010537D" w:rsidRDefault="003613DB" w:rsidP="003613DB">
      <w:pPr>
        <w:pStyle w:val="BodyText"/>
        <w:ind w:left="709"/>
        <w:rPr>
          <w:sz w:val="24"/>
          <w:szCs w:val="24"/>
        </w:rPr>
      </w:pPr>
    </w:p>
    <w:p w:rsidR="006E78C0" w:rsidRPr="0010537D" w:rsidRDefault="006E78C0" w:rsidP="003613DB">
      <w:pPr>
        <w:pStyle w:val="BodyText"/>
        <w:ind w:left="709"/>
        <w:rPr>
          <w:sz w:val="24"/>
          <w:szCs w:val="24"/>
        </w:rPr>
      </w:pPr>
    </w:p>
    <w:p w:rsidR="00545DAE" w:rsidRPr="0010537D" w:rsidRDefault="00545DAE" w:rsidP="003613DB">
      <w:pPr>
        <w:pStyle w:val="BodyText"/>
        <w:ind w:left="709"/>
        <w:rPr>
          <w:sz w:val="24"/>
          <w:szCs w:val="24"/>
        </w:rPr>
      </w:pPr>
    </w:p>
    <w:p w:rsidR="00545DAE" w:rsidRPr="0010537D" w:rsidRDefault="00545DAE" w:rsidP="00545DAE">
      <w:pPr>
        <w:pStyle w:val="BodyText"/>
        <w:numPr>
          <w:ilvl w:val="1"/>
          <w:numId w:val="21"/>
        </w:numPr>
        <w:ind w:left="993"/>
        <w:rPr>
          <w:b/>
          <w:sz w:val="24"/>
          <w:szCs w:val="24"/>
        </w:rPr>
      </w:pPr>
      <w:r w:rsidRPr="0010537D">
        <w:rPr>
          <w:b/>
          <w:sz w:val="24"/>
          <w:szCs w:val="24"/>
        </w:rPr>
        <w:t>Обезбеђење  поштовања  радног  времена  у  угоститељским,  занатским  и  трговинским објектима</w:t>
      </w:r>
    </w:p>
    <w:p w:rsidR="00545DAE" w:rsidRPr="0010537D" w:rsidRDefault="00545DAE" w:rsidP="00545DAE">
      <w:pPr>
        <w:pStyle w:val="BodyText"/>
        <w:ind w:left="360"/>
        <w:rPr>
          <w:sz w:val="24"/>
          <w:szCs w:val="24"/>
        </w:rPr>
      </w:pPr>
    </w:p>
    <w:p w:rsidR="00545DAE" w:rsidRPr="0010537D" w:rsidRDefault="00545DAE" w:rsidP="004073CB">
      <w:pPr>
        <w:pStyle w:val="BodyText"/>
        <w:ind w:left="360"/>
        <w:rPr>
          <w:sz w:val="24"/>
          <w:szCs w:val="24"/>
        </w:rPr>
      </w:pPr>
      <w:r w:rsidRPr="0010537D">
        <w:rPr>
          <w:sz w:val="24"/>
          <w:szCs w:val="24"/>
        </w:rPr>
        <w:t xml:space="preserve">Активност: </w:t>
      </w:r>
      <w:proofErr w:type="gramStart"/>
      <w:r w:rsidRPr="0010537D">
        <w:rPr>
          <w:sz w:val="24"/>
          <w:szCs w:val="24"/>
        </w:rPr>
        <w:t>Обезбеђење  поштовања</w:t>
      </w:r>
      <w:proofErr w:type="gramEnd"/>
      <w:r w:rsidRPr="0010537D">
        <w:rPr>
          <w:sz w:val="24"/>
          <w:szCs w:val="24"/>
        </w:rPr>
        <w:t xml:space="preserve">  радног  времена  у  угоститељским,  занатским  и  трговинским објектима</w:t>
      </w:r>
      <w:r w:rsidR="005B5B4A" w:rsidRPr="0010537D">
        <w:rPr>
          <w:sz w:val="24"/>
          <w:szCs w:val="24"/>
        </w:rPr>
        <w:t xml:space="preserve"> </w:t>
      </w:r>
      <w:r w:rsidRPr="0010537D">
        <w:rPr>
          <w:sz w:val="24"/>
          <w:szCs w:val="24"/>
        </w:rPr>
        <w:t>континуираним контролама</w:t>
      </w:r>
    </w:p>
    <w:p w:rsidR="00545DAE" w:rsidRPr="0010537D" w:rsidRDefault="00545DAE" w:rsidP="00545DAE">
      <w:pPr>
        <w:pStyle w:val="BodyText"/>
        <w:ind w:left="360"/>
        <w:rPr>
          <w:sz w:val="24"/>
          <w:szCs w:val="24"/>
        </w:rPr>
      </w:pPr>
      <w:r w:rsidRPr="0010537D">
        <w:rPr>
          <w:sz w:val="24"/>
          <w:szCs w:val="24"/>
        </w:rPr>
        <w:t>Носилац: Одељење за инспекцијске послове</w:t>
      </w:r>
    </w:p>
    <w:p w:rsidR="00545DAE" w:rsidRPr="0010537D" w:rsidRDefault="00545DAE" w:rsidP="00545DAE">
      <w:pPr>
        <w:pStyle w:val="BodyText"/>
        <w:ind w:left="360"/>
        <w:rPr>
          <w:sz w:val="24"/>
          <w:szCs w:val="24"/>
        </w:rPr>
      </w:pPr>
      <w:r w:rsidRPr="0010537D">
        <w:rPr>
          <w:sz w:val="24"/>
          <w:szCs w:val="24"/>
        </w:rPr>
        <w:t>Планирани временски п</w:t>
      </w:r>
      <w:r w:rsidR="00D2136F" w:rsidRPr="0010537D">
        <w:rPr>
          <w:sz w:val="24"/>
          <w:szCs w:val="24"/>
        </w:rPr>
        <w:t>ериод:  2026.-2031</w:t>
      </w:r>
      <w:r w:rsidRPr="0010537D">
        <w:rPr>
          <w:sz w:val="24"/>
          <w:szCs w:val="24"/>
        </w:rPr>
        <w:t xml:space="preserve">.године </w:t>
      </w:r>
    </w:p>
    <w:p w:rsidR="00545DAE" w:rsidRPr="0010537D" w:rsidRDefault="00545DAE" w:rsidP="004073CB">
      <w:pPr>
        <w:pStyle w:val="BodyText"/>
        <w:ind w:left="360"/>
        <w:rPr>
          <w:sz w:val="24"/>
          <w:szCs w:val="24"/>
        </w:rPr>
      </w:pPr>
      <w:r w:rsidRPr="0010537D">
        <w:rPr>
          <w:sz w:val="24"/>
          <w:szCs w:val="24"/>
        </w:rPr>
        <w:t xml:space="preserve">Основ: </w:t>
      </w:r>
      <w:r w:rsidR="00AA2CE4" w:rsidRPr="0010537D">
        <w:rPr>
          <w:sz w:val="24"/>
          <w:szCs w:val="24"/>
        </w:rPr>
        <w:t>Одлука о радном времену у угоститељским, трговински м и занатским објектима и објектима за привређивање иrара на срећу и игара за забаву на територији општине Врбас</w:t>
      </w:r>
      <w:r w:rsidR="000B69CC" w:rsidRPr="0010537D">
        <w:rPr>
          <w:sz w:val="24"/>
          <w:szCs w:val="24"/>
        </w:rPr>
        <w:t xml:space="preserve"> </w:t>
      </w:r>
      <w:r w:rsidR="00AA2CE4" w:rsidRPr="0010537D">
        <w:rPr>
          <w:sz w:val="24"/>
          <w:szCs w:val="24"/>
        </w:rPr>
        <w:t>(„Сл. лист. Општине Врбас</w:t>
      </w:r>
      <w:proofErr w:type="gramStart"/>
      <w:r w:rsidR="00AA2CE4" w:rsidRPr="0010537D">
        <w:rPr>
          <w:sz w:val="24"/>
          <w:szCs w:val="24"/>
        </w:rPr>
        <w:t>“ бр</w:t>
      </w:r>
      <w:proofErr w:type="gramEnd"/>
      <w:r w:rsidR="00AA2CE4" w:rsidRPr="0010537D">
        <w:rPr>
          <w:sz w:val="24"/>
          <w:szCs w:val="24"/>
        </w:rPr>
        <w:t xml:space="preserve">. </w:t>
      </w:r>
      <w:r w:rsidR="00D2136F" w:rsidRPr="0010537D">
        <w:rPr>
          <w:sz w:val="24"/>
          <w:szCs w:val="24"/>
          <w:lang w:val="sr-Cyrl-CS"/>
        </w:rPr>
        <w:t>27/2018</w:t>
      </w:r>
      <w:r w:rsidR="000B69CC" w:rsidRPr="0010537D">
        <w:rPr>
          <w:sz w:val="24"/>
          <w:szCs w:val="24"/>
          <w:lang w:val="sr-Cyrl-CS"/>
        </w:rPr>
        <w:t>)</w:t>
      </w:r>
      <w:r w:rsidRPr="0010537D">
        <w:rPr>
          <w:sz w:val="24"/>
          <w:szCs w:val="24"/>
        </w:rPr>
        <w:t>,</w:t>
      </w:r>
      <w:r w:rsidRPr="0010537D">
        <w:rPr>
          <w:bCs/>
          <w:sz w:val="24"/>
          <w:szCs w:val="24"/>
        </w:rPr>
        <w:t xml:space="preserve">поверени део </w:t>
      </w:r>
      <w:r w:rsidRPr="0010537D">
        <w:rPr>
          <w:sz w:val="24"/>
          <w:szCs w:val="24"/>
          <w:lang w:val="sr-Cyrl-CS"/>
        </w:rPr>
        <w:t>Закон</w:t>
      </w:r>
      <w:r w:rsidRPr="0010537D">
        <w:rPr>
          <w:sz w:val="24"/>
          <w:szCs w:val="24"/>
        </w:rPr>
        <w:t>а</w:t>
      </w:r>
      <w:r w:rsidR="00D2136F" w:rsidRPr="0010537D">
        <w:rPr>
          <w:sz w:val="24"/>
          <w:szCs w:val="24"/>
          <w:lang w:val="sr-Cyrl-CS"/>
        </w:rPr>
        <w:t xml:space="preserve"> о трговини  </w:t>
      </w:r>
      <w:r w:rsidR="00D2136F" w:rsidRPr="0010537D">
        <w:rPr>
          <w:sz w:val="24"/>
          <w:szCs w:val="24"/>
        </w:rPr>
        <w:t>(„Службени гласник РС“,број 59/2019 и 35/2026</w:t>
      </w:r>
      <w:r w:rsidRPr="0010537D">
        <w:rPr>
          <w:sz w:val="24"/>
          <w:szCs w:val="24"/>
          <w:lang w:val="sr-Cyrl-CS"/>
        </w:rPr>
        <w:t>)</w:t>
      </w:r>
    </w:p>
    <w:p w:rsidR="00545DAE" w:rsidRPr="0010537D" w:rsidRDefault="00545DAE" w:rsidP="004073CB">
      <w:pPr>
        <w:pStyle w:val="BodyText"/>
        <w:ind w:left="360"/>
        <w:rPr>
          <w:sz w:val="24"/>
          <w:szCs w:val="24"/>
        </w:rPr>
      </w:pPr>
      <w:r w:rsidRPr="0010537D">
        <w:rPr>
          <w:sz w:val="24"/>
          <w:szCs w:val="24"/>
        </w:rPr>
        <w:t>Очековани резултат</w:t>
      </w:r>
      <w:proofErr w:type="gramStart"/>
      <w:r w:rsidRPr="0010537D">
        <w:rPr>
          <w:sz w:val="24"/>
          <w:szCs w:val="24"/>
        </w:rPr>
        <w:t>:</w:t>
      </w:r>
      <w:r w:rsidR="00AA2CE4" w:rsidRPr="0010537D">
        <w:rPr>
          <w:sz w:val="24"/>
          <w:szCs w:val="24"/>
        </w:rPr>
        <w:t>Смањен</w:t>
      </w:r>
      <w:proofErr w:type="gramEnd"/>
      <w:r w:rsidR="00AA2CE4" w:rsidRPr="0010537D">
        <w:rPr>
          <w:sz w:val="24"/>
          <w:szCs w:val="24"/>
        </w:rPr>
        <w:t xml:space="preserve"> број не поштовања  радног  времена  у  угоститељским,  занатским  и  трговинским објектима</w:t>
      </w:r>
    </w:p>
    <w:p w:rsidR="00545DAE" w:rsidRPr="0010537D" w:rsidRDefault="00545DAE" w:rsidP="00545DAE">
      <w:pPr>
        <w:pStyle w:val="BodyText"/>
        <w:ind w:left="360"/>
        <w:rPr>
          <w:sz w:val="24"/>
          <w:szCs w:val="24"/>
        </w:rPr>
      </w:pPr>
      <w:r w:rsidRPr="0010537D">
        <w:rPr>
          <w:sz w:val="24"/>
          <w:szCs w:val="24"/>
        </w:rPr>
        <w:t>Индикатор: извештај о раду</w:t>
      </w:r>
    </w:p>
    <w:p w:rsidR="00545DAE" w:rsidRPr="0010537D" w:rsidRDefault="00545DAE" w:rsidP="00AA2CE4">
      <w:pPr>
        <w:pStyle w:val="BodyText"/>
        <w:ind w:left="360"/>
        <w:rPr>
          <w:sz w:val="24"/>
          <w:szCs w:val="24"/>
        </w:rPr>
      </w:pPr>
      <w:proofErr w:type="gramStart"/>
      <w:r w:rsidRPr="0010537D">
        <w:rPr>
          <w:sz w:val="24"/>
          <w:szCs w:val="24"/>
        </w:rPr>
        <w:t>Напомена :</w:t>
      </w:r>
      <w:proofErr w:type="gramEnd"/>
      <w:r w:rsidRPr="0010537D">
        <w:rPr>
          <w:sz w:val="24"/>
          <w:szCs w:val="24"/>
        </w:rPr>
        <w:t xml:space="preserve"> </w:t>
      </w:r>
      <w:r w:rsidR="00AA2CE4" w:rsidRPr="0010537D">
        <w:rPr>
          <w:sz w:val="24"/>
          <w:szCs w:val="24"/>
        </w:rPr>
        <w:t>Остварити још квалитетнију сарадњу са Полицијском станицом Врбас</w:t>
      </w:r>
    </w:p>
    <w:p w:rsidR="00545DAE" w:rsidRPr="0010537D" w:rsidRDefault="00545DAE" w:rsidP="00545DAE">
      <w:pPr>
        <w:pStyle w:val="BodyText"/>
        <w:ind w:left="360"/>
        <w:rPr>
          <w:sz w:val="24"/>
          <w:szCs w:val="24"/>
        </w:rPr>
      </w:pPr>
    </w:p>
    <w:p w:rsidR="006E78C0" w:rsidRPr="0010537D" w:rsidRDefault="006E78C0" w:rsidP="003613DB">
      <w:pPr>
        <w:pStyle w:val="BodyText"/>
        <w:ind w:left="709"/>
        <w:rPr>
          <w:sz w:val="24"/>
          <w:szCs w:val="24"/>
        </w:rPr>
      </w:pPr>
    </w:p>
    <w:p w:rsidR="006E78C0" w:rsidRPr="0010537D" w:rsidRDefault="006E78C0" w:rsidP="003613DB">
      <w:pPr>
        <w:pStyle w:val="BodyText"/>
        <w:ind w:left="709"/>
        <w:rPr>
          <w:sz w:val="24"/>
          <w:szCs w:val="24"/>
        </w:rPr>
      </w:pPr>
    </w:p>
    <w:p w:rsidR="005A0038" w:rsidRPr="0010537D" w:rsidRDefault="005A0038" w:rsidP="005A0038">
      <w:pPr>
        <w:pStyle w:val="BodyText"/>
        <w:numPr>
          <w:ilvl w:val="1"/>
          <w:numId w:val="21"/>
        </w:numPr>
        <w:ind w:left="993"/>
        <w:rPr>
          <w:b/>
          <w:sz w:val="24"/>
          <w:szCs w:val="24"/>
        </w:rPr>
      </w:pPr>
      <w:r w:rsidRPr="0010537D">
        <w:rPr>
          <w:b/>
          <w:sz w:val="24"/>
          <w:szCs w:val="24"/>
        </w:rPr>
        <w:t xml:space="preserve">Заштита  јавних  површина  од  бесправног  заузећа  остављањем </w:t>
      </w:r>
      <w:r w:rsidR="006E78C0" w:rsidRPr="0010537D">
        <w:rPr>
          <w:b/>
          <w:sz w:val="24"/>
          <w:szCs w:val="24"/>
        </w:rPr>
        <w:t>возила, ствари и других предмета</w:t>
      </w:r>
    </w:p>
    <w:p w:rsidR="006E78C0" w:rsidRPr="0010537D" w:rsidRDefault="006E78C0" w:rsidP="006E78C0">
      <w:pPr>
        <w:pStyle w:val="BodyText"/>
        <w:ind w:left="993"/>
        <w:rPr>
          <w:b/>
          <w:sz w:val="24"/>
          <w:szCs w:val="24"/>
        </w:rPr>
      </w:pPr>
    </w:p>
    <w:p w:rsidR="006E78C0" w:rsidRPr="0010537D" w:rsidRDefault="006E78C0" w:rsidP="006E78C0">
      <w:pPr>
        <w:pStyle w:val="BodyText"/>
        <w:ind w:left="993"/>
        <w:rPr>
          <w:sz w:val="24"/>
          <w:szCs w:val="24"/>
        </w:rPr>
      </w:pPr>
    </w:p>
    <w:p w:rsidR="006E78C0" w:rsidRPr="0010537D" w:rsidRDefault="006E78C0" w:rsidP="00BB503F">
      <w:pPr>
        <w:pStyle w:val="BodyText"/>
        <w:ind w:left="0"/>
        <w:rPr>
          <w:sz w:val="24"/>
          <w:szCs w:val="24"/>
        </w:rPr>
      </w:pPr>
      <w:r w:rsidRPr="0010537D">
        <w:rPr>
          <w:sz w:val="24"/>
          <w:szCs w:val="24"/>
        </w:rPr>
        <w:t xml:space="preserve">Активност: </w:t>
      </w:r>
      <w:proofErr w:type="gramStart"/>
      <w:r w:rsidRPr="0010537D">
        <w:rPr>
          <w:sz w:val="24"/>
          <w:szCs w:val="24"/>
        </w:rPr>
        <w:t>Обезбеђење  заштите</w:t>
      </w:r>
      <w:proofErr w:type="gramEnd"/>
      <w:r w:rsidRPr="0010537D">
        <w:rPr>
          <w:sz w:val="24"/>
          <w:szCs w:val="24"/>
        </w:rPr>
        <w:t xml:space="preserve">  јавних  површина  од  бесправног  заузећа  остављањем возила, </w:t>
      </w:r>
    </w:p>
    <w:p w:rsidR="006E78C0" w:rsidRPr="0010537D" w:rsidRDefault="006E78C0" w:rsidP="00703656">
      <w:pPr>
        <w:pStyle w:val="BodyText"/>
        <w:ind w:left="0"/>
        <w:rPr>
          <w:sz w:val="24"/>
          <w:szCs w:val="24"/>
        </w:rPr>
      </w:pPr>
      <w:proofErr w:type="gramStart"/>
      <w:r w:rsidRPr="0010537D">
        <w:rPr>
          <w:sz w:val="24"/>
          <w:szCs w:val="24"/>
        </w:rPr>
        <w:t>ствари</w:t>
      </w:r>
      <w:proofErr w:type="gramEnd"/>
      <w:r w:rsidRPr="0010537D">
        <w:rPr>
          <w:sz w:val="24"/>
          <w:szCs w:val="24"/>
        </w:rPr>
        <w:t xml:space="preserve"> и других предмета</w:t>
      </w:r>
      <w:r w:rsidR="00710F6E" w:rsidRPr="0010537D">
        <w:rPr>
          <w:sz w:val="24"/>
          <w:szCs w:val="24"/>
        </w:rPr>
        <w:t xml:space="preserve"> </w:t>
      </w:r>
      <w:r w:rsidRPr="0010537D">
        <w:rPr>
          <w:sz w:val="24"/>
          <w:szCs w:val="24"/>
        </w:rPr>
        <w:t>континуираним контролама</w:t>
      </w:r>
    </w:p>
    <w:p w:rsidR="006E78C0" w:rsidRPr="0010537D" w:rsidRDefault="006E78C0" w:rsidP="00703656">
      <w:pPr>
        <w:pStyle w:val="BodyText"/>
        <w:ind w:left="0"/>
        <w:rPr>
          <w:sz w:val="24"/>
          <w:szCs w:val="24"/>
        </w:rPr>
      </w:pPr>
      <w:r w:rsidRPr="0010537D">
        <w:rPr>
          <w:sz w:val="24"/>
          <w:szCs w:val="24"/>
        </w:rPr>
        <w:t>Носилац: Одељење за инспекцијске послове</w:t>
      </w:r>
    </w:p>
    <w:p w:rsidR="006E78C0" w:rsidRPr="0010537D" w:rsidRDefault="006E78C0" w:rsidP="00703656">
      <w:pPr>
        <w:pStyle w:val="BodyText"/>
        <w:ind w:left="0"/>
        <w:rPr>
          <w:sz w:val="24"/>
          <w:szCs w:val="24"/>
        </w:rPr>
      </w:pPr>
      <w:r w:rsidRPr="0010537D">
        <w:rPr>
          <w:sz w:val="24"/>
          <w:szCs w:val="24"/>
        </w:rPr>
        <w:t>П</w:t>
      </w:r>
      <w:r w:rsidR="000B69CC" w:rsidRPr="0010537D">
        <w:rPr>
          <w:sz w:val="24"/>
          <w:szCs w:val="24"/>
        </w:rPr>
        <w:t>ланирани временски период:  2026.-2031</w:t>
      </w:r>
      <w:r w:rsidRPr="0010537D">
        <w:rPr>
          <w:sz w:val="24"/>
          <w:szCs w:val="24"/>
        </w:rPr>
        <w:t xml:space="preserve">.године </w:t>
      </w:r>
    </w:p>
    <w:p w:rsidR="006E78C0" w:rsidRPr="0010537D" w:rsidRDefault="006E78C0" w:rsidP="00703656">
      <w:pPr>
        <w:pStyle w:val="BodyText"/>
        <w:ind w:left="0"/>
        <w:rPr>
          <w:sz w:val="24"/>
          <w:szCs w:val="24"/>
        </w:rPr>
      </w:pPr>
      <w:r w:rsidRPr="0010537D">
        <w:rPr>
          <w:sz w:val="24"/>
          <w:szCs w:val="24"/>
        </w:rPr>
        <w:t xml:space="preserve">Основ: Одлука о обављању комуналних </w:t>
      </w:r>
      <w:proofErr w:type="gramStart"/>
      <w:r w:rsidRPr="0010537D">
        <w:rPr>
          <w:sz w:val="24"/>
          <w:szCs w:val="24"/>
        </w:rPr>
        <w:t xml:space="preserve">делатности  </w:t>
      </w:r>
      <w:r w:rsidR="000B69CC" w:rsidRPr="0010537D">
        <w:rPr>
          <w:sz w:val="24"/>
          <w:szCs w:val="24"/>
          <w:lang w:val="sr-Cyrl-CS"/>
        </w:rPr>
        <w:t>„</w:t>
      </w:r>
      <w:proofErr w:type="gramEnd"/>
      <w:r w:rsidR="000B69CC" w:rsidRPr="0010537D">
        <w:rPr>
          <w:sz w:val="24"/>
          <w:szCs w:val="24"/>
          <w:lang w:val="sr-Cyrl-CS"/>
        </w:rPr>
        <w:t>Службени лист општине Врбас“ пречишћен текст,број   5/2018, 18/2018, 23/18 и 27/18</w:t>
      </w:r>
      <w:r w:rsidRPr="0010537D">
        <w:rPr>
          <w:sz w:val="24"/>
          <w:szCs w:val="24"/>
        </w:rPr>
        <w:t xml:space="preserve"> )</w:t>
      </w:r>
    </w:p>
    <w:p w:rsidR="006E78C0" w:rsidRPr="0010537D" w:rsidRDefault="006E78C0" w:rsidP="00703656">
      <w:pPr>
        <w:pStyle w:val="BodyText"/>
        <w:ind w:left="0"/>
        <w:rPr>
          <w:sz w:val="24"/>
          <w:szCs w:val="24"/>
        </w:rPr>
      </w:pPr>
      <w:r w:rsidRPr="0010537D">
        <w:rPr>
          <w:sz w:val="24"/>
          <w:szCs w:val="24"/>
        </w:rPr>
        <w:t>Очековани резултат</w:t>
      </w:r>
      <w:proofErr w:type="gramStart"/>
      <w:r w:rsidRPr="0010537D">
        <w:rPr>
          <w:sz w:val="24"/>
          <w:szCs w:val="24"/>
        </w:rPr>
        <w:t>:Смањен</w:t>
      </w:r>
      <w:proofErr w:type="gramEnd"/>
      <w:r w:rsidRPr="0010537D">
        <w:rPr>
          <w:sz w:val="24"/>
          <w:szCs w:val="24"/>
        </w:rPr>
        <w:t xml:space="preserve"> број недозвољених заузећа јавних површина</w:t>
      </w:r>
    </w:p>
    <w:p w:rsidR="006E78C0" w:rsidRPr="0010537D" w:rsidRDefault="006E78C0" w:rsidP="00703656">
      <w:pPr>
        <w:pStyle w:val="BodyText"/>
        <w:ind w:left="0"/>
        <w:rPr>
          <w:sz w:val="24"/>
          <w:szCs w:val="24"/>
        </w:rPr>
      </w:pPr>
      <w:r w:rsidRPr="0010537D">
        <w:rPr>
          <w:sz w:val="24"/>
          <w:szCs w:val="24"/>
        </w:rPr>
        <w:t>Индикатор: извештај о раду</w:t>
      </w:r>
    </w:p>
    <w:p w:rsidR="006E78C0" w:rsidRPr="0010537D" w:rsidRDefault="006E78C0" w:rsidP="00703656">
      <w:pPr>
        <w:pStyle w:val="BodyText"/>
        <w:ind w:left="0"/>
        <w:rPr>
          <w:sz w:val="24"/>
          <w:szCs w:val="24"/>
        </w:rPr>
      </w:pPr>
      <w:bookmarkStart w:id="0" w:name="_GoBack"/>
      <w:bookmarkEnd w:id="0"/>
      <w:proofErr w:type="gramStart"/>
      <w:r w:rsidRPr="0010537D">
        <w:rPr>
          <w:sz w:val="24"/>
          <w:szCs w:val="24"/>
        </w:rPr>
        <w:t>Напомена :</w:t>
      </w:r>
      <w:proofErr w:type="gramEnd"/>
      <w:r w:rsidRPr="0010537D">
        <w:rPr>
          <w:sz w:val="24"/>
          <w:szCs w:val="24"/>
        </w:rPr>
        <w:t xml:space="preserve"> Остварити још квалитетнију сарадњу са Саобраћајном инспекцијом</w:t>
      </w:r>
      <w:r w:rsidR="000B69CC" w:rsidRPr="0010537D">
        <w:rPr>
          <w:sz w:val="24"/>
          <w:szCs w:val="24"/>
        </w:rPr>
        <w:t>.</w:t>
      </w:r>
    </w:p>
    <w:p w:rsidR="006E78C0" w:rsidRPr="0010537D" w:rsidRDefault="006E78C0" w:rsidP="006E78C0">
      <w:pPr>
        <w:pStyle w:val="BodyText"/>
        <w:ind w:left="993"/>
        <w:rPr>
          <w:sz w:val="24"/>
          <w:szCs w:val="24"/>
        </w:rPr>
      </w:pPr>
    </w:p>
    <w:p w:rsidR="006E78C0" w:rsidRPr="0010537D" w:rsidRDefault="006E78C0" w:rsidP="006E78C0">
      <w:pPr>
        <w:pStyle w:val="BodyText"/>
        <w:ind w:left="993"/>
        <w:rPr>
          <w:sz w:val="24"/>
          <w:szCs w:val="24"/>
        </w:rPr>
      </w:pPr>
    </w:p>
    <w:p w:rsidR="008155B6" w:rsidRPr="0010537D" w:rsidRDefault="008155B6" w:rsidP="008155B6">
      <w:pPr>
        <w:pStyle w:val="BodyText"/>
        <w:tabs>
          <w:tab w:val="left" w:pos="1778"/>
        </w:tabs>
        <w:kinsoku w:val="0"/>
        <w:overflowPunct w:val="0"/>
        <w:spacing w:before="96" w:line="226" w:lineRule="exact"/>
        <w:ind w:left="567" w:right="192"/>
        <w:rPr>
          <w:b/>
          <w:color w:val="1D1D1D"/>
          <w:spacing w:val="21"/>
          <w:sz w:val="24"/>
          <w:szCs w:val="24"/>
        </w:rPr>
      </w:pPr>
      <w:r w:rsidRPr="0010537D">
        <w:rPr>
          <w:b/>
          <w:color w:val="0E0E0E"/>
          <w:sz w:val="24"/>
          <w:szCs w:val="24"/>
        </w:rPr>
        <w:t>4.4. Спречавање</w:t>
      </w:r>
      <w:r w:rsidRPr="0010537D">
        <w:rPr>
          <w:b/>
          <w:color w:val="0E0E0E"/>
          <w:spacing w:val="22"/>
          <w:sz w:val="24"/>
          <w:szCs w:val="24"/>
        </w:rPr>
        <w:t xml:space="preserve"> </w:t>
      </w:r>
      <w:r w:rsidRPr="0010537D">
        <w:rPr>
          <w:b/>
          <w:color w:val="0E0E0E"/>
          <w:sz w:val="24"/>
          <w:szCs w:val="24"/>
        </w:rPr>
        <w:t>радњи</w:t>
      </w:r>
      <w:r w:rsidRPr="0010537D">
        <w:rPr>
          <w:b/>
          <w:color w:val="0E0E0E"/>
          <w:spacing w:val="16"/>
          <w:sz w:val="24"/>
          <w:szCs w:val="24"/>
        </w:rPr>
        <w:t xml:space="preserve"> </w:t>
      </w:r>
      <w:r w:rsidRPr="0010537D">
        <w:rPr>
          <w:b/>
          <w:color w:val="0E0E0E"/>
          <w:sz w:val="24"/>
          <w:szCs w:val="24"/>
        </w:rPr>
        <w:t>којима</w:t>
      </w:r>
      <w:r w:rsidRPr="0010537D">
        <w:rPr>
          <w:b/>
          <w:color w:val="0E0E0E"/>
          <w:spacing w:val="10"/>
          <w:sz w:val="24"/>
          <w:szCs w:val="24"/>
        </w:rPr>
        <w:t xml:space="preserve"> </w:t>
      </w:r>
      <w:r w:rsidRPr="0010537D">
        <w:rPr>
          <w:b/>
          <w:color w:val="0E0E0E"/>
          <w:sz w:val="24"/>
          <w:szCs w:val="24"/>
        </w:rPr>
        <w:t>се</w:t>
      </w:r>
      <w:r w:rsidRPr="0010537D">
        <w:rPr>
          <w:b/>
          <w:color w:val="0E0E0E"/>
          <w:spacing w:val="-8"/>
          <w:sz w:val="24"/>
          <w:szCs w:val="24"/>
        </w:rPr>
        <w:t xml:space="preserve"> </w:t>
      </w:r>
      <w:r w:rsidRPr="0010537D">
        <w:rPr>
          <w:b/>
          <w:color w:val="0E0E0E"/>
          <w:sz w:val="24"/>
          <w:szCs w:val="24"/>
        </w:rPr>
        <w:t>нарушава опште</w:t>
      </w:r>
      <w:r w:rsidRPr="0010537D">
        <w:rPr>
          <w:b/>
          <w:color w:val="0E0E0E"/>
          <w:spacing w:val="-8"/>
          <w:sz w:val="24"/>
          <w:szCs w:val="24"/>
        </w:rPr>
        <w:t xml:space="preserve"> </w:t>
      </w:r>
      <w:r w:rsidRPr="0010537D">
        <w:rPr>
          <w:b/>
          <w:color w:val="1D1D1D"/>
          <w:sz w:val="24"/>
          <w:szCs w:val="24"/>
        </w:rPr>
        <w:t>уређење</w:t>
      </w:r>
      <w:r w:rsidRPr="0010537D">
        <w:rPr>
          <w:b/>
          <w:color w:val="1D1D1D"/>
          <w:spacing w:val="17"/>
          <w:sz w:val="24"/>
          <w:szCs w:val="24"/>
        </w:rPr>
        <w:t xml:space="preserve"> </w:t>
      </w:r>
      <w:r w:rsidRPr="0010537D">
        <w:rPr>
          <w:b/>
          <w:color w:val="1D1D1D"/>
          <w:sz w:val="24"/>
          <w:szCs w:val="24"/>
        </w:rPr>
        <w:t>града</w:t>
      </w:r>
      <w:r w:rsidRPr="0010537D">
        <w:rPr>
          <w:b/>
          <w:color w:val="1D1D1D"/>
          <w:spacing w:val="21"/>
          <w:sz w:val="24"/>
          <w:szCs w:val="24"/>
        </w:rPr>
        <w:t xml:space="preserve"> </w:t>
      </w:r>
    </w:p>
    <w:p w:rsidR="00F7768F" w:rsidRPr="0010537D" w:rsidRDefault="00F7768F" w:rsidP="008155B6">
      <w:pPr>
        <w:pStyle w:val="BodyText"/>
        <w:tabs>
          <w:tab w:val="left" w:pos="1778"/>
        </w:tabs>
        <w:kinsoku w:val="0"/>
        <w:overflowPunct w:val="0"/>
        <w:spacing w:before="96" w:line="226" w:lineRule="exact"/>
        <w:ind w:left="567" w:right="192"/>
        <w:rPr>
          <w:b/>
          <w:color w:val="1D1D1D"/>
          <w:spacing w:val="21"/>
          <w:sz w:val="24"/>
          <w:szCs w:val="24"/>
        </w:rPr>
      </w:pPr>
    </w:p>
    <w:p w:rsidR="008155B6" w:rsidRPr="0010537D" w:rsidRDefault="008155B6" w:rsidP="008155B6">
      <w:pPr>
        <w:pStyle w:val="BodyText"/>
        <w:tabs>
          <w:tab w:val="left" w:pos="1778"/>
        </w:tabs>
        <w:kinsoku w:val="0"/>
        <w:overflowPunct w:val="0"/>
        <w:spacing w:before="96" w:line="226" w:lineRule="exact"/>
        <w:ind w:left="567" w:right="192"/>
        <w:rPr>
          <w:color w:val="1D1D1D"/>
          <w:w w:val="95"/>
          <w:sz w:val="24"/>
          <w:szCs w:val="24"/>
        </w:rPr>
      </w:pPr>
    </w:p>
    <w:p w:rsidR="008155B6" w:rsidRPr="0010537D" w:rsidRDefault="008155B6" w:rsidP="008155B6">
      <w:pPr>
        <w:pStyle w:val="BodyText"/>
        <w:ind w:left="0"/>
        <w:rPr>
          <w:sz w:val="24"/>
          <w:szCs w:val="24"/>
        </w:rPr>
      </w:pPr>
      <w:r w:rsidRPr="0010537D">
        <w:rPr>
          <w:sz w:val="24"/>
          <w:szCs w:val="24"/>
        </w:rPr>
        <w:lastRenderedPageBreak/>
        <w:t>Активност:</w:t>
      </w:r>
      <w:r w:rsidRPr="0010537D">
        <w:rPr>
          <w:color w:val="0E0E0E"/>
          <w:sz w:val="24"/>
          <w:szCs w:val="24"/>
        </w:rPr>
        <w:t xml:space="preserve"> Спречавање</w:t>
      </w:r>
      <w:r w:rsidRPr="0010537D">
        <w:rPr>
          <w:color w:val="0E0E0E"/>
          <w:spacing w:val="22"/>
          <w:sz w:val="24"/>
          <w:szCs w:val="24"/>
        </w:rPr>
        <w:t xml:space="preserve"> </w:t>
      </w:r>
      <w:r w:rsidRPr="0010537D">
        <w:rPr>
          <w:color w:val="0E0E0E"/>
          <w:sz w:val="24"/>
          <w:szCs w:val="24"/>
        </w:rPr>
        <w:t>радњи</w:t>
      </w:r>
      <w:r w:rsidRPr="0010537D">
        <w:rPr>
          <w:color w:val="0E0E0E"/>
          <w:spacing w:val="16"/>
          <w:sz w:val="24"/>
          <w:szCs w:val="24"/>
        </w:rPr>
        <w:t xml:space="preserve"> </w:t>
      </w:r>
      <w:r w:rsidRPr="0010537D">
        <w:rPr>
          <w:color w:val="0E0E0E"/>
          <w:sz w:val="24"/>
          <w:szCs w:val="24"/>
        </w:rPr>
        <w:t>којима</w:t>
      </w:r>
      <w:r w:rsidRPr="0010537D">
        <w:rPr>
          <w:color w:val="0E0E0E"/>
          <w:spacing w:val="10"/>
          <w:sz w:val="24"/>
          <w:szCs w:val="24"/>
        </w:rPr>
        <w:t xml:space="preserve"> </w:t>
      </w:r>
      <w:r w:rsidRPr="0010537D">
        <w:rPr>
          <w:color w:val="0E0E0E"/>
          <w:sz w:val="24"/>
          <w:szCs w:val="24"/>
        </w:rPr>
        <w:t>се</w:t>
      </w:r>
      <w:r w:rsidRPr="0010537D">
        <w:rPr>
          <w:color w:val="0E0E0E"/>
          <w:spacing w:val="-8"/>
          <w:sz w:val="24"/>
          <w:szCs w:val="24"/>
        </w:rPr>
        <w:t xml:space="preserve"> </w:t>
      </w:r>
      <w:r w:rsidRPr="0010537D">
        <w:rPr>
          <w:color w:val="0E0E0E"/>
          <w:sz w:val="24"/>
          <w:szCs w:val="24"/>
        </w:rPr>
        <w:t>нарушава опште</w:t>
      </w:r>
      <w:r w:rsidRPr="0010537D">
        <w:rPr>
          <w:color w:val="0E0E0E"/>
          <w:spacing w:val="-8"/>
          <w:sz w:val="24"/>
          <w:szCs w:val="24"/>
        </w:rPr>
        <w:t xml:space="preserve"> </w:t>
      </w:r>
      <w:r w:rsidRPr="0010537D">
        <w:rPr>
          <w:color w:val="1D1D1D"/>
          <w:sz w:val="24"/>
          <w:szCs w:val="24"/>
        </w:rPr>
        <w:t>уређење</w:t>
      </w:r>
      <w:r w:rsidRPr="0010537D">
        <w:rPr>
          <w:color w:val="1D1D1D"/>
          <w:spacing w:val="17"/>
          <w:sz w:val="24"/>
          <w:szCs w:val="24"/>
        </w:rPr>
        <w:t xml:space="preserve"> </w:t>
      </w:r>
      <w:r w:rsidRPr="0010537D">
        <w:rPr>
          <w:color w:val="1D1D1D"/>
          <w:sz w:val="24"/>
          <w:szCs w:val="24"/>
        </w:rPr>
        <w:t>града</w:t>
      </w:r>
      <w:r w:rsidRPr="0010537D">
        <w:rPr>
          <w:color w:val="1D1D1D"/>
          <w:spacing w:val="21"/>
          <w:sz w:val="24"/>
          <w:szCs w:val="24"/>
        </w:rPr>
        <w:t xml:space="preserve"> </w:t>
      </w:r>
      <w:r w:rsidRPr="0010537D">
        <w:rPr>
          <w:sz w:val="24"/>
          <w:szCs w:val="24"/>
        </w:rPr>
        <w:t>континуираним контролама</w:t>
      </w:r>
    </w:p>
    <w:p w:rsidR="008155B6" w:rsidRPr="0010537D" w:rsidRDefault="008155B6" w:rsidP="008155B6">
      <w:pPr>
        <w:pStyle w:val="BodyText"/>
        <w:ind w:left="0"/>
        <w:rPr>
          <w:sz w:val="24"/>
          <w:szCs w:val="24"/>
        </w:rPr>
      </w:pPr>
      <w:r w:rsidRPr="0010537D">
        <w:rPr>
          <w:sz w:val="24"/>
          <w:szCs w:val="24"/>
        </w:rPr>
        <w:t>Носилац: Одељење за инспекцијске послове</w:t>
      </w:r>
    </w:p>
    <w:p w:rsidR="008155B6" w:rsidRPr="0010537D" w:rsidRDefault="008155B6" w:rsidP="008155B6">
      <w:pPr>
        <w:pStyle w:val="BodyText"/>
        <w:ind w:left="0"/>
        <w:rPr>
          <w:sz w:val="24"/>
          <w:szCs w:val="24"/>
        </w:rPr>
      </w:pPr>
      <w:r w:rsidRPr="0010537D">
        <w:rPr>
          <w:sz w:val="24"/>
          <w:szCs w:val="24"/>
        </w:rPr>
        <w:t>П</w:t>
      </w:r>
      <w:r w:rsidR="000B69CC" w:rsidRPr="0010537D">
        <w:rPr>
          <w:sz w:val="24"/>
          <w:szCs w:val="24"/>
        </w:rPr>
        <w:t>ланирани временски период:  2026.-2031</w:t>
      </w:r>
      <w:r w:rsidRPr="0010537D">
        <w:rPr>
          <w:sz w:val="24"/>
          <w:szCs w:val="24"/>
        </w:rPr>
        <w:t xml:space="preserve">.године </w:t>
      </w:r>
    </w:p>
    <w:p w:rsidR="000B69CC" w:rsidRPr="0010537D" w:rsidRDefault="008155B6" w:rsidP="008155B6">
      <w:pPr>
        <w:pStyle w:val="BodyText"/>
        <w:ind w:left="0"/>
        <w:rPr>
          <w:sz w:val="24"/>
          <w:szCs w:val="24"/>
        </w:rPr>
      </w:pPr>
      <w:r w:rsidRPr="0010537D">
        <w:rPr>
          <w:sz w:val="24"/>
          <w:szCs w:val="24"/>
        </w:rPr>
        <w:t xml:space="preserve">Основ: Одлука о обављању комуналних </w:t>
      </w:r>
      <w:proofErr w:type="gramStart"/>
      <w:r w:rsidRPr="0010537D">
        <w:rPr>
          <w:sz w:val="24"/>
          <w:szCs w:val="24"/>
        </w:rPr>
        <w:t xml:space="preserve">делатности  </w:t>
      </w:r>
      <w:r w:rsidR="000B69CC" w:rsidRPr="0010537D">
        <w:rPr>
          <w:sz w:val="24"/>
          <w:szCs w:val="24"/>
        </w:rPr>
        <w:t>(</w:t>
      </w:r>
      <w:proofErr w:type="gramEnd"/>
      <w:r w:rsidR="000B69CC" w:rsidRPr="0010537D">
        <w:rPr>
          <w:sz w:val="24"/>
          <w:szCs w:val="24"/>
          <w:lang w:val="sr-Cyrl-CS"/>
        </w:rPr>
        <w:t>„Службени лист општине Врбас“ пречишћен текст,број   5/2018, 18/2018, 23/18 и 27/18</w:t>
      </w:r>
      <w:r w:rsidRPr="0010537D">
        <w:rPr>
          <w:sz w:val="24"/>
          <w:szCs w:val="24"/>
        </w:rPr>
        <w:t xml:space="preserve">) </w:t>
      </w:r>
    </w:p>
    <w:p w:rsidR="008155B6" w:rsidRPr="0010537D" w:rsidRDefault="008155B6" w:rsidP="008155B6">
      <w:pPr>
        <w:pStyle w:val="BodyText"/>
        <w:ind w:left="0"/>
        <w:rPr>
          <w:sz w:val="24"/>
          <w:szCs w:val="24"/>
        </w:rPr>
      </w:pPr>
      <w:r w:rsidRPr="0010537D">
        <w:rPr>
          <w:sz w:val="24"/>
          <w:szCs w:val="24"/>
        </w:rPr>
        <w:t>Очековани резултат</w:t>
      </w:r>
      <w:proofErr w:type="gramStart"/>
      <w:r w:rsidRPr="0010537D">
        <w:rPr>
          <w:sz w:val="24"/>
          <w:szCs w:val="24"/>
        </w:rPr>
        <w:t>:Смањен</w:t>
      </w:r>
      <w:proofErr w:type="gramEnd"/>
      <w:r w:rsidRPr="0010537D">
        <w:rPr>
          <w:sz w:val="24"/>
          <w:szCs w:val="24"/>
        </w:rPr>
        <w:t xml:space="preserve"> број </w:t>
      </w:r>
      <w:r w:rsidRPr="0010537D">
        <w:rPr>
          <w:color w:val="0E0E0E"/>
          <w:sz w:val="24"/>
          <w:szCs w:val="24"/>
        </w:rPr>
        <w:t>радњи</w:t>
      </w:r>
      <w:r w:rsidRPr="0010537D">
        <w:rPr>
          <w:color w:val="0E0E0E"/>
          <w:spacing w:val="16"/>
          <w:sz w:val="24"/>
          <w:szCs w:val="24"/>
        </w:rPr>
        <w:t xml:space="preserve"> </w:t>
      </w:r>
      <w:r w:rsidRPr="0010537D">
        <w:rPr>
          <w:color w:val="0E0E0E"/>
          <w:sz w:val="24"/>
          <w:szCs w:val="24"/>
        </w:rPr>
        <w:t>којима</w:t>
      </w:r>
      <w:r w:rsidRPr="0010537D">
        <w:rPr>
          <w:color w:val="0E0E0E"/>
          <w:spacing w:val="10"/>
          <w:sz w:val="24"/>
          <w:szCs w:val="24"/>
        </w:rPr>
        <w:t xml:space="preserve"> </w:t>
      </w:r>
      <w:r w:rsidRPr="0010537D">
        <w:rPr>
          <w:color w:val="0E0E0E"/>
          <w:sz w:val="24"/>
          <w:szCs w:val="24"/>
        </w:rPr>
        <w:t>се</w:t>
      </w:r>
      <w:r w:rsidRPr="0010537D">
        <w:rPr>
          <w:color w:val="0E0E0E"/>
          <w:spacing w:val="-8"/>
          <w:sz w:val="24"/>
          <w:szCs w:val="24"/>
        </w:rPr>
        <w:t xml:space="preserve"> </w:t>
      </w:r>
      <w:r w:rsidRPr="0010537D">
        <w:rPr>
          <w:color w:val="0E0E0E"/>
          <w:sz w:val="24"/>
          <w:szCs w:val="24"/>
        </w:rPr>
        <w:t>нарушава опште</w:t>
      </w:r>
      <w:r w:rsidRPr="0010537D">
        <w:rPr>
          <w:color w:val="0E0E0E"/>
          <w:spacing w:val="-8"/>
          <w:sz w:val="24"/>
          <w:szCs w:val="24"/>
        </w:rPr>
        <w:t xml:space="preserve"> </w:t>
      </w:r>
      <w:r w:rsidRPr="0010537D">
        <w:rPr>
          <w:color w:val="1D1D1D"/>
          <w:sz w:val="24"/>
          <w:szCs w:val="24"/>
        </w:rPr>
        <w:t>уређење</w:t>
      </w:r>
      <w:r w:rsidRPr="0010537D">
        <w:rPr>
          <w:color w:val="1D1D1D"/>
          <w:spacing w:val="17"/>
          <w:sz w:val="24"/>
          <w:szCs w:val="24"/>
        </w:rPr>
        <w:t xml:space="preserve"> </w:t>
      </w:r>
      <w:r w:rsidRPr="0010537D">
        <w:rPr>
          <w:color w:val="1D1D1D"/>
          <w:sz w:val="24"/>
          <w:szCs w:val="24"/>
        </w:rPr>
        <w:t>града</w:t>
      </w:r>
      <w:r w:rsidRPr="0010537D">
        <w:rPr>
          <w:color w:val="1D1D1D"/>
          <w:spacing w:val="21"/>
          <w:sz w:val="24"/>
          <w:szCs w:val="24"/>
        </w:rPr>
        <w:t xml:space="preserve"> </w:t>
      </w:r>
    </w:p>
    <w:p w:rsidR="008155B6" w:rsidRPr="0010537D" w:rsidRDefault="008155B6" w:rsidP="008155B6">
      <w:pPr>
        <w:pStyle w:val="BodyText"/>
        <w:ind w:left="0"/>
        <w:rPr>
          <w:sz w:val="24"/>
          <w:szCs w:val="24"/>
        </w:rPr>
      </w:pPr>
      <w:r w:rsidRPr="0010537D">
        <w:rPr>
          <w:sz w:val="24"/>
          <w:szCs w:val="24"/>
        </w:rPr>
        <w:t>Индикатор: извештај о раду</w:t>
      </w:r>
    </w:p>
    <w:p w:rsidR="008155B6" w:rsidRPr="0010537D" w:rsidRDefault="008155B6" w:rsidP="008155B6">
      <w:pPr>
        <w:pStyle w:val="BodyText"/>
        <w:ind w:left="0"/>
        <w:rPr>
          <w:sz w:val="24"/>
          <w:szCs w:val="24"/>
        </w:rPr>
      </w:pPr>
      <w:proofErr w:type="gramStart"/>
      <w:r w:rsidRPr="0010537D">
        <w:rPr>
          <w:sz w:val="24"/>
          <w:szCs w:val="24"/>
        </w:rPr>
        <w:t>Напомена :</w:t>
      </w:r>
      <w:proofErr w:type="gramEnd"/>
      <w:r w:rsidRPr="0010537D">
        <w:rPr>
          <w:sz w:val="24"/>
          <w:szCs w:val="24"/>
        </w:rPr>
        <w:t xml:space="preserve"> Остварити још квалитетнију сарадњу са комуналним редарима из месних заједница општине Врбас</w:t>
      </w:r>
      <w:r w:rsidR="000B69CC" w:rsidRPr="0010537D">
        <w:rPr>
          <w:sz w:val="24"/>
          <w:szCs w:val="24"/>
        </w:rPr>
        <w:t>.</w:t>
      </w:r>
    </w:p>
    <w:p w:rsidR="00E30A21" w:rsidRPr="0010537D" w:rsidRDefault="00E30A21" w:rsidP="008155B6">
      <w:pPr>
        <w:pStyle w:val="BodyText"/>
        <w:ind w:left="0"/>
        <w:rPr>
          <w:sz w:val="24"/>
          <w:szCs w:val="24"/>
        </w:rPr>
      </w:pPr>
    </w:p>
    <w:p w:rsidR="00E30A21" w:rsidRPr="0010537D" w:rsidRDefault="00E30A21" w:rsidP="008155B6">
      <w:pPr>
        <w:pStyle w:val="BodyText"/>
        <w:ind w:left="0"/>
        <w:rPr>
          <w:sz w:val="24"/>
          <w:szCs w:val="24"/>
        </w:rPr>
      </w:pPr>
    </w:p>
    <w:p w:rsidR="00E30A21" w:rsidRPr="0010537D" w:rsidRDefault="00E30A21" w:rsidP="00E30A21">
      <w:pPr>
        <w:pStyle w:val="BodyText"/>
        <w:tabs>
          <w:tab w:val="left" w:pos="709"/>
        </w:tabs>
        <w:kinsoku w:val="0"/>
        <w:overflowPunct w:val="0"/>
        <w:spacing w:line="243" w:lineRule="exact"/>
        <w:ind w:left="709"/>
        <w:rPr>
          <w:b/>
          <w:color w:val="000000"/>
          <w:sz w:val="24"/>
          <w:szCs w:val="24"/>
        </w:rPr>
      </w:pPr>
      <w:r w:rsidRPr="0010537D">
        <w:rPr>
          <w:b/>
          <w:color w:val="0E0E0E"/>
          <w:sz w:val="24"/>
          <w:szCs w:val="24"/>
        </w:rPr>
        <w:t>4.5. Контрола</w:t>
      </w:r>
      <w:r w:rsidRPr="0010537D">
        <w:rPr>
          <w:b/>
          <w:color w:val="0E0E0E"/>
          <w:spacing w:val="15"/>
          <w:sz w:val="24"/>
          <w:szCs w:val="24"/>
        </w:rPr>
        <w:t xml:space="preserve"> </w:t>
      </w:r>
      <w:r w:rsidRPr="0010537D">
        <w:rPr>
          <w:b/>
          <w:color w:val="0E0E0E"/>
          <w:sz w:val="24"/>
          <w:szCs w:val="24"/>
        </w:rPr>
        <w:t>уклањања</w:t>
      </w:r>
      <w:r w:rsidRPr="0010537D">
        <w:rPr>
          <w:b/>
          <w:color w:val="0E0E0E"/>
          <w:spacing w:val="25"/>
          <w:sz w:val="24"/>
          <w:szCs w:val="24"/>
        </w:rPr>
        <w:t xml:space="preserve"> </w:t>
      </w:r>
      <w:r w:rsidRPr="0010537D">
        <w:rPr>
          <w:b/>
          <w:color w:val="0E0E0E"/>
          <w:sz w:val="24"/>
          <w:szCs w:val="24"/>
        </w:rPr>
        <w:t>снега</w:t>
      </w:r>
      <w:r w:rsidRPr="0010537D">
        <w:rPr>
          <w:b/>
          <w:color w:val="0E0E0E"/>
          <w:spacing w:val="14"/>
          <w:sz w:val="24"/>
          <w:szCs w:val="24"/>
        </w:rPr>
        <w:t xml:space="preserve"> </w:t>
      </w:r>
      <w:r w:rsidRPr="0010537D">
        <w:rPr>
          <w:b/>
          <w:color w:val="0E0E0E"/>
          <w:sz w:val="24"/>
          <w:szCs w:val="24"/>
        </w:rPr>
        <w:t>и</w:t>
      </w:r>
      <w:r w:rsidRPr="0010537D">
        <w:rPr>
          <w:b/>
          <w:color w:val="0E0E0E"/>
          <w:spacing w:val="-8"/>
          <w:sz w:val="24"/>
          <w:szCs w:val="24"/>
        </w:rPr>
        <w:t xml:space="preserve"> </w:t>
      </w:r>
      <w:r w:rsidRPr="0010537D">
        <w:rPr>
          <w:b/>
          <w:color w:val="0E0E0E"/>
          <w:sz w:val="24"/>
          <w:szCs w:val="24"/>
        </w:rPr>
        <w:t>леда</w:t>
      </w:r>
    </w:p>
    <w:p w:rsidR="00E30A21" w:rsidRPr="0010537D" w:rsidRDefault="00E30A21" w:rsidP="00E30A21">
      <w:pPr>
        <w:pStyle w:val="BodyText"/>
        <w:tabs>
          <w:tab w:val="left" w:pos="1793"/>
        </w:tabs>
        <w:kinsoku w:val="0"/>
        <w:overflowPunct w:val="0"/>
        <w:spacing w:line="243" w:lineRule="exact"/>
        <w:ind w:left="1517"/>
        <w:rPr>
          <w:color w:val="0E0E0E"/>
          <w:sz w:val="24"/>
          <w:szCs w:val="24"/>
        </w:rPr>
      </w:pPr>
    </w:p>
    <w:p w:rsidR="00E30A21" w:rsidRPr="0010537D" w:rsidRDefault="00E30A21" w:rsidP="00E30A21">
      <w:pPr>
        <w:pStyle w:val="BodyText"/>
        <w:tabs>
          <w:tab w:val="left" w:pos="1793"/>
        </w:tabs>
        <w:kinsoku w:val="0"/>
        <w:overflowPunct w:val="0"/>
        <w:spacing w:line="243" w:lineRule="exact"/>
        <w:ind w:left="1517"/>
        <w:rPr>
          <w:color w:val="0E0E0E"/>
          <w:sz w:val="24"/>
          <w:szCs w:val="24"/>
        </w:rPr>
      </w:pPr>
    </w:p>
    <w:p w:rsidR="00E30A21" w:rsidRPr="0010537D" w:rsidRDefault="00E30A21" w:rsidP="00E30A21">
      <w:pPr>
        <w:pStyle w:val="BodyText"/>
        <w:ind w:left="0"/>
        <w:rPr>
          <w:sz w:val="24"/>
          <w:szCs w:val="24"/>
        </w:rPr>
      </w:pPr>
      <w:r w:rsidRPr="0010537D">
        <w:rPr>
          <w:sz w:val="24"/>
          <w:szCs w:val="24"/>
        </w:rPr>
        <w:t>Активност:</w:t>
      </w:r>
      <w:r w:rsidRPr="0010537D">
        <w:rPr>
          <w:color w:val="0E0E0E"/>
          <w:sz w:val="24"/>
          <w:szCs w:val="24"/>
        </w:rPr>
        <w:t xml:space="preserve"> Контрола</w:t>
      </w:r>
      <w:r w:rsidRPr="0010537D">
        <w:rPr>
          <w:color w:val="0E0E0E"/>
          <w:spacing w:val="15"/>
          <w:sz w:val="24"/>
          <w:szCs w:val="24"/>
        </w:rPr>
        <w:t xml:space="preserve"> </w:t>
      </w:r>
      <w:r w:rsidRPr="0010537D">
        <w:rPr>
          <w:color w:val="0E0E0E"/>
          <w:sz w:val="24"/>
          <w:szCs w:val="24"/>
        </w:rPr>
        <w:t>уклањања</w:t>
      </w:r>
      <w:r w:rsidRPr="0010537D">
        <w:rPr>
          <w:color w:val="0E0E0E"/>
          <w:spacing w:val="25"/>
          <w:sz w:val="24"/>
          <w:szCs w:val="24"/>
        </w:rPr>
        <w:t xml:space="preserve"> </w:t>
      </w:r>
      <w:r w:rsidRPr="0010537D">
        <w:rPr>
          <w:color w:val="0E0E0E"/>
          <w:sz w:val="24"/>
          <w:szCs w:val="24"/>
        </w:rPr>
        <w:t>снега</w:t>
      </w:r>
      <w:r w:rsidRPr="0010537D">
        <w:rPr>
          <w:color w:val="0E0E0E"/>
          <w:spacing w:val="14"/>
          <w:sz w:val="24"/>
          <w:szCs w:val="24"/>
        </w:rPr>
        <w:t xml:space="preserve"> </w:t>
      </w:r>
      <w:r w:rsidRPr="0010537D">
        <w:rPr>
          <w:color w:val="0E0E0E"/>
          <w:sz w:val="24"/>
          <w:szCs w:val="24"/>
        </w:rPr>
        <w:t>и</w:t>
      </w:r>
      <w:r w:rsidRPr="0010537D">
        <w:rPr>
          <w:color w:val="0E0E0E"/>
          <w:spacing w:val="-8"/>
          <w:sz w:val="24"/>
          <w:szCs w:val="24"/>
        </w:rPr>
        <w:t xml:space="preserve"> </w:t>
      </w:r>
      <w:r w:rsidRPr="0010537D">
        <w:rPr>
          <w:color w:val="0E0E0E"/>
          <w:sz w:val="24"/>
          <w:szCs w:val="24"/>
        </w:rPr>
        <w:t>леда</w:t>
      </w:r>
      <w:r w:rsidRPr="0010537D">
        <w:rPr>
          <w:sz w:val="24"/>
          <w:szCs w:val="24"/>
        </w:rPr>
        <w:t xml:space="preserve"> континуираним контролама</w:t>
      </w:r>
    </w:p>
    <w:p w:rsidR="00E30A21" w:rsidRPr="0010537D" w:rsidRDefault="00E30A21" w:rsidP="00E30A21">
      <w:pPr>
        <w:pStyle w:val="BodyText"/>
        <w:ind w:left="0"/>
        <w:rPr>
          <w:sz w:val="24"/>
          <w:szCs w:val="24"/>
        </w:rPr>
      </w:pPr>
      <w:r w:rsidRPr="0010537D">
        <w:rPr>
          <w:sz w:val="24"/>
          <w:szCs w:val="24"/>
        </w:rPr>
        <w:t>Носилац: Одељење за инспекцијске послове</w:t>
      </w:r>
    </w:p>
    <w:p w:rsidR="00E30A21" w:rsidRPr="0010537D" w:rsidRDefault="00E30A21" w:rsidP="00E30A21">
      <w:pPr>
        <w:pStyle w:val="BodyText"/>
        <w:ind w:left="0"/>
        <w:rPr>
          <w:sz w:val="24"/>
          <w:szCs w:val="24"/>
        </w:rPr>
      </w:pPr>
      <w:r w:rsidRPr="0010537D">
        <w:rPr>
          <w:sz w:val="24"/>
          <w:szCs w:val="24"/>
        </w:rPr>
        <w:t>П</w:t>
      </w:r>
      <w:r w:rsidR="000B69CC" w:rsidRPr="0010537D">
        <w:rPr>
          <w:sz w:val="24"/>
          <w:szCs w:val="24"/>
        </w:rPr>
        <w:t>ланирани временски период:  2026.-2031</w:t>
      </w:r>
      <w:r w:rsidRPr="0010537D">
        <w:rPr>
          <w:sz w:val="24"/>
          <w:szCs w:val="24"/>
        </w:rPr>
        <w:t xml:space="preserve">.године </w:t>
      </w:r>
    </w:p>
    <w:p w:rsidR="000B69CC" w:rsidRPr="0010537D" w:rsidRDefault="00E30A21" w:rsidP="00E30A21">
      <w:pPr>
        <w:pStyle w:val="BodyText"/>
        <w:ind w:left="0"/>
        <w:rPr>
          <w:sz w:val="24"/>
          <w:szCs w:val="24"/>
        </w:rPr>
      </w:pPr>
      <w:r w:rsidRPr="0010537D">
        <w:rPr>
          <w:sz w:val="24"/>
          <w:szCs w:val="24"/>
        </w:rPr>
        <w:t xml:space="preserve">Основ: Одлука о обављању комуналних </w:t>
      </w:r>
      <w:proofErr w:type="gramStart"/>
      <w:r w:rsidRPr="0010537D">
        <w:rPr>
          <w:sz w:val="24"/>
          <w:szCs w:val="24"/>
        </w:rPr>
        <w:t xml:space="preserve">делатности  </w:t>
      </w:r>
      <w:r w:rsidR="000B69CC" w:rsidRPr="0010537D">
        <w:rPr>
          <w:sz w:val="24"/>
          <w:szCs w:val="24"/>
        </w:rPr>
        <w:t>(</w:t>
      </w:r>
      <w:proofErr w:type="gramEnd"/>
      <w:r w:rsidR="000B69CC" w:rsidRPr="0010537D">
        <w:rPr>
          <w:sz w:val="24"/>
          <w:szCs w:val="24"/>
          <w:lang w:val="sr-Cyrl-CS"/>
        </w:rPr>
        <w:t>„Службени лист општине Врбас“ пречишћен текст,број   5/2018, 18/2018, 23/18 и 27/18</w:t>
      </w:r>
      <w:r w:rsidR="000B69CC" w:rsidRPr="0010537D">
        <w:rPr>
          <w:sz w:val="24"/>
          <w:szCs w:val="24"/>
        </w:rPr>
        <w:t xml:space="preserve">) </w:t>
      </w:r>
    </w:p>
    <w:p w:rsidR="00E30A21" w:rsidRPr="0010537D" w:rsidRDefault="00E30A21" w:rsidP="00E30A21">
      <w:pPr>
        <w:pStyle w:val="BodyText"/>
        <w:ind w:left="0"/>
        <w:rPr>
          <w:sz w:val="24"/>
          <w:szCs w:val="24"/>
        </w:rPr>
      </w:pPr>
      <w:r w:rsidRPr="0010537D">
        <w:rPr>
          <w:sz w:val="24"/>
          <w:szCs w:val="24"/>
        </w:rPr>
        <w:t xml:space="preserve"> Очековани резултат</w:t>
      </w:r>
      <w:proofErr w:type="gramStart"/>
      <w:r w:rsidRPr="0010537D">
        <w:rPr>
          <w:sz w:val="24"/>
          <w:szCs w:val="24"/>
        </w:rPr>
        <w:t>:Смањен</w:t>
      </w:r>
      <w:proofErr w:type="gramEnd"/>
      <w:r w:rsidRPr="0010537D">
        <w:rPr>
          <w:sz w:val="24"/>
          <w:szCs w:val="24"/>
        </w:rPr>
        <w:t xml:space="preserve"> број неправилности везано за </w:t>
      </w:r>
      <w:r w:rsidRPr="0010537D">
        <w:rPr>
          <w:color w:val="0E0E0E"/>
          <w:sz w:val="24"/>
          <w:szCs w:val="24"/>
        </w:rPr>
        <w:t>уклањања</w:t>
      </w:r>
      <w:r w:rsidRPr="0010537D">
        <w:rPr>
          <w:color w:val="0E0E0E"/>
          <w:spacing w:val="25"/>
          <w:sz w:val="24"/>
          <w:szCs w:val="24"/>
        </w:rPr>
        <w:t xml:space="preserve"> </w:t>
      </w:r>
      <w:r w:rsidRPr="0010537D">
        <w:rPr>
          <w:color w:val="0E0E0E"/>
          <w:sz w:val="24"/>
          <w:szCs w:val="24"/>
        </w:rPr>
        <w:t>снега</w:t>
      </w:r>
      <w:r w:rsidRPr="0010537D">
        <w:rPr>
          <w:color w:val="0E0E0E"/>
          <w:spacing w:val="14"/>
          <w:sz w:val="24"/>
          <w:szCs w:val="24"/>
        </w:rPr>
        <w:t xml:space="preserve"> </w:t>
      </w:r>
      <w:r w:rsidRPr="0010537D">
        <w:rPr>
          <w:color w:val="0E0E0E"/>
          <w:sz w:val="24"/>
          <w:szCs w:val="24"/>
        </w:rPr>
        <w:t>и</w:t>
      </w:r>
      <w:r w:rsidRPr="0010537D">
        <w:rPr>
          <w:color w:val="0E0E0E"/>
          <w:spacing w:val="-8"/>
          <w:sz w:val="24"/>
          <w:szCs w:val="24"/>
        </w:rPr>
        <w:t xml:space="preserve"> </w:t>
      </w:r>
      <w:r w:rsidRPr="0010537D">
        <w:rPr>
          <w:color w:val="0E0E0E"/>
          <w:sz w:val="24"/>
          <w:szCs w:val="24"/>
        </w:rPr>
        <w:t>леда</w:t>
      </w:r>
    </w:p>
    <w:p w:rsidR="00E30A21" w:rsidRPr="0010537D" w:rsidRDefault="00E30A21" w:rsidP="00E30A21">
      <w:pPr>
        <w:pStyle w:val="BodyText"/>
        <w:ind w:left="0"/>
        <w:rPr>
          <w:sz w:val="24"/>
          <w:szCs w:val="24"/>
        </w:rPr>
      </w:pPr>
      <w:r w:rsidRPr="0010537D">
        <w:rPr>
          <w:sz w:val="24"/>
          <w:szCs w:val="24"/>
        </w:rPr>
        <w:t>Индикатор: извештај о раду</w:t>
      </w:r>
    </w:p>
    <w:p w:rsidR="00E30A21" w:rsidRPr="0010537D" w:rsidRDefault="00E30A21" w:rsidP="00E30A21">
      <w:pPr>
        <w:pStyle w:val="BodyText"/>
        <w:ind w:left="0"/>
        <w:rPr>
          <w:sz w:val="24"/>
          <w:szCs w:val="24"/>
        </w:rPr>
      </w:pPr>
      <w:proofErr w:type="gramStart"/>
      <w:r w:rsidRPr="0010537D">
        <w:rPr>
          <w:sz w:val="24"/>
          <w:szCs w:val="24"/>
        </w:rPr>
        <w:t>Напомена :</w:t>
      </w:r>
      <w:proofErr w:type="gramEnd"/>
      <w:r w:rsidRPr="0010537D">
        <w:rPr>
          <w:sz w:val="24"/>
          <w:szCs w:val="24"/>
        </w:rPr>
        <w:t xml:space="preserve"> Остварити још квалитетнију сарадњу са комуналним редарима из месних заједница општине Врбас</w:t>
      </w:r>
      <w:r w:rsidR="0008480C" w:rsidRPr="0010537D">
        <w:rPr>
          <w:sz w:val="24"/>
          <w:szCs w:val="24"/>
        </w:rPr>
        <w:t>.</w:t>
      </w:r>
    </w:p>
    <w:p w:rsidR="00E30A21" w:rsidRPr="0010537D" w:rsidRDefault="00E30A21" w:rsidP="00E30A21">
      <w:pPr>
        <w:pStyle w:val="BodyText"/>
        <w:tabs>
          <w:tab w:val="left" w:pos="1793"/>
        </w:tabs>
        <w:kinsoku w:val="0"/>
        <w:overflowPunct w:val="0"/>
        <w:spacing w:line="243" w:lineRule="exact"/>
        <w:ind w:left="709"/>
        <w:rPr>
          <w:color w:val="000000"/>
          <w:sz w:val="24"/>
          <w:szCs w:val="24"/>
        </w:rPr>
      </w:pPr>
    </w:p>
    <w:p w:rsidR="00E30A21" w:rsidRPr="0010537D" w:rsidRDefault="00E30A21" w:rsidP="008155B6">
      <w:pPr>
        <w:pStyle w:val="BodyText"/>
        <w:ind w:left="0"/>
        <w:rPr>
          <w:sz w:val="24"/>
          <w:szCs w:val="24"/>
        </w:rPr>
      </w:pPr>
    </w:p>
    <w:p w:rsidR="008155B6" w:rsidRPr="0010537D" w:rsidRDefault="008155B6" w:rsidP="008155B6">
      <w:pPr>
        <w:pStyle w:val="BodyText"/>
        <w:tabs>
          <w:tab w:val="left" w:pos="1778"/>
        </w:tabs>
        <w:kinsoku w:val="0"/>
        <w:overflowPunct w:val="0"/>
        <w:spacing w:before="96" w:line="226" w:lineRule="exact"/>
        <w:ind w:left="567" w:right="192"/>
        <w:rPr>
          <w:color w:val="1D1D1D"/>
          <w:w w:val="95"/>
          <w:sz w:val="24"/>
          <w:szCs w:val="24"/>
        </w:rPr>
      </w:pPr>
    </w:p>
    <w:p w:rsidR="00710F6E" w:rsidRPr="0010537D" w:rsidRDefault="00710F6E" w:rsidP="00710F6E">
      <w:pPr>
        <w:pStyle w:val="BodyText"/>
        <w:kinsoku w:val="0"/>
        <w:overflowPunct w:val="0"/>
        <w:spacing w:line="226" w:lineRule="exact"/>
        <w:ind w:left="709" w:right="192"/>
        <w:rPr>
          <w:b/>
          <w:color w:val="0E0E0E"/>
          <w:spacing w:val="22"/>
          <w:w w:val="96"/>
          <w:sz w:val="24"/>
          <w:szCs w:val="24"/>
        </w:rPr>
      </w:pPr>
      <w:r w:rsidRPr="0010537D">
        <w:rPr>
          <w:b/>
          <w:color w:val="0E0E0E"/>
          <w:spacing w:val="-2"/>
          <w:sz w:val="24"/>
          <w:szCs w:val="24"/>
        </w:rPr>
        <w:t>4.6.</w:t>
      </w:r>
      <w:r w:rsidRPr="0010537D">
        <w:rPr>
          <w:b/>
          <w:color w:val="0E0E0E"/>
          <w:spacing w:val="-20"/>
          <w:sz w:val="24"/>
          <w:szCs w:val="24"/>
        </w:rPr>
        <w:t xml:space="preserve"> </w:t>
      </w:r>
      <w:r w:rsidRPr="0010537D">
        <w:rPr>
          <w:b/>
          <w:color w:val="0E0E0E"/>
          <w:sz w:val="24"/>
          <w:szCs w:val="24"/>
        </w:rPr>
        <w:t>Контрола</w:t>
      </w:r>
      <w:r w:rsidRPr="0010537D">
        <w:rPr>
          <w:b/>
          <w:color w:val="0E0E0E"/>
          <w:spacing w:val="17"/>
          <w:sz w:val="24"/>
          <w:szCs w:val="24"/>
        </w:rPr>
        <w:t xml:space="preserve"> </w:t>
      </w:r>
      <w:r w:rsidRPr="0010537D">
        <w:rPr>
          <w:b/>
          <w:color w:val="0E0E0E"/>
          <w:sz w:val="24"/>
          <w:szCs w:val="24"/>
        </w:rPr>
        <w:t>коришћења</w:t>
      </w:r>
      <w:r w:rsidRPr="0010537D">
        <w:rPr>
          <w:b/>
          <w:color w:val="0E0E0E"/>
          <w:spacing w:val="15"/>
          <w:sz w:val="24"/>
          <w:szCs w:val="24"/>
        </w:rPr>
        <w:t xml:space="preserve"> </w:t>
      </w:r>
      <w:r w:rsidRPr="0010537D">
        <w:rPr>
          <w:b/>
          <w:color w:val="0E0E0E"/>
          <w:sz w:val="24"/>
          <w:szCs w:val="24"/>
        </w:rPr>
        <w:t>паркиралишта</w:t>
      </w:r>
      <w:r w:rsidRPr="0010537D">
        <w:rPr>
          <w:b/>
          <w:color w:val="0E0E0E"/>
          <w:spacing w:val="6"/>
          <w:sz w:val="24"/>
          <w:szCs w:val="24"/>
        </w:rPr>
        <w:t xml:space="preserve"> </w:t>
      </w:r>
      <w:r w:rsidRPr="0010537D">
        <w:rPr>
          <w:b/>
          <w:color w:val="0E0E0E"/>
          <w:sz w:val="24"/>
          <w:szCs w:val="24"/>
        </w:rPr>
        <w:t>у</w:t>
      </w:r>
      <w:r w:rsidRPr="0010537D">
        <w:rPr>
          <w:b/>
          <w:color w:val="0E0E0E"/>
          <w:spacing w:val="-8"/>
          <w:sz w:val="24"/>
          <w:szCs w:val="24"/>
        </w:rPr>
        <w:t xml:space="preserve"> </w:t>
      </w:r>
      <w:r w:rsidRPr="0010537D">
        <w:rPr>
          <w:b/>
          <w:color w:val="0E0E0E"/>
          <w:sz w:val="24"/>
          <w:szCs w:val="24"/>
        </w:rPr>
        <w:t>граду</w:t>
      </w:r>
      <w:r w:rsidRPr="0010537D">
        <w:rPr>
          <w:b/>
          <w:color w:val="0E0E0E"/>
          <w:spacing w:val="22"/>
          <w:w w:val="96"/>
          <w:sz w:val="24"/>
          <w:szCs w:val="24"/>
        </w:rPr>
        <w:t xml:space="preserve"> </w:t>
      </w:r>
    </w:p>
    <w:p w:rsidR="00710F6E" w:rsidRPr="0010537D" w:rsidRDefault="00710F6E" w:rsidP="00710F6E">
      <w:pPr>
        <w:pStyle w:val="BodyText"/>
        <w:kinsoku w:val="0"/>
        <w:overflowPunct w:val="0"/>
        <w:spacing w:line="226" w:lineRule="exact"/>
        <w:ind w:left="0" w:right="192"/>
        <w:rPr>
          <w:color w:val="0E0E0E"/>
          <w:spacing w:val="22"/>
          <w:w w:val="96"/>
          <w:sz w:val="24"/>
          <w:szCs w:val="24"/>
        </w:rPr>
      </w:pPr>
    </w:p>
    <w:p w:rsidR="00F7768F" w:rsidRPr="0010537D" w:rsidRDefault="00F7768F" w:rsidP="00710F6E">
      <w:pPr>
        <w:pStyle w:val="BodyText"/>
        <w:kinsoku w:val="0"/>
        <w:overflowPunct w:val="0"/>
        <w:spacing w:line="226" w:lineRule="exact"/>
        <w:ind w:left="0" w:right="192"/>
        <w:rPr>
          <w:color w:val="0E0E0E"/>
          <w:spacing w:val="22"/>
          <w:w w:val="96"/>
          <w:sz w:val="24"/>
          <w:szCs w:val="24"/>
        </w:rPr>
      </w:pPr>
    </w:p>
    <w:p w:rsidR="00710F6E" w:rsidRPr="0010537D" w:rsidRDefault="00710F6E" w:rsidP="00710F6E">
      <w:pPr>
        <w:pStyle w:val="BodyText"/>
        <w:kinsoku w:val="0"/>
        <w:overflowPunct w:val="0"/>
        <w:spacing w:line="226" w:lineRule="exact"/>
        <w:ind w:left="0" w:right="192"/>
        <w:rPr>
          <w:color w:val="0E0E0E"/>
          <w:spacing w:val="22"/>
          <w:w w:val="96"/>
          <w:sz w:val="24"/>
          <w:szCs w:val="24"/>
        </w:rPr>
      </w:pPr>
    </w:p>
    <w:p w:rsidR="00710F6E" w:rsidRPr="0010537D" w:rsidRDefault="00710F6E" w:rsidP="00E10BA4">
      <w:pPr>
        <w:pStyle w:val="BodyText"/>
        <w:ind w:left="0"/>
        <w:rPr>
          <w:sz w:val="24"/>
          <w:szCs w:val="24"/>
        </w:rPr>
      </w:pPr>
      <w:r w:rsidRPr="0010537D">
        <w:rPr>
          <w:sz w:val="24"/>
          <w:szCs w:val="24"/>
        </w:rPr>
        <w:t xml:space="preserve">Активност: </w:t>
      </w:r>
      <w:r w:rsidR="00E10BA4" w:rsidRPr="0010537D">
        <w:rPr>
          <w:color w:val="0E0E0E"/>
          <w:sz w:val="24"/>
          <w:szCs w:val="24"/>
        </w:rPr>
        <w:t>Контрола</w:t>
      </w:r>
      <w:r w:rsidR="00E10BA4" w:rsidRPr="0010537D">
        <w:rPr>
          <w:color w:val="0E0E0E"/>
          <w:spacing w:val="17"/>
          <w:sz w:val="24"/>
          <w:szCs w:val="24"/>
        </w:rPr>
        <w:t xml:space="preserve"> </w:t>
      </w:r>
      <w:r w:rsidR="00E10BA4" w:rsidRPr="0010537D">
        <w:rPr>
          <w:color w:val="0E0E0E"/>
          <w:sz w:val="24"/>
          <w:szCs w:val="24"/>
        </w:rPr>
        <w:t>коришћења</w:t>
      </w:r>
      <w:r w:rsidR="00E10BA4" w:rsidRPr="0010537D">
        <w:rPr>
          <w:color w:val="0E0E0E"/>
          <w:spacing w:val="15"/>
          <w:sz w:val="24"/>
          <w:szCs w:val="24"/>
        </w:rPr>
        <w:t xml:space="preserve"> </w:t>
      </w:r>
      <w:r w:rsidR="00E10BA4" w:rsidRPr="0010537D">
        <w:rPr>
          <w:color w:val="0E0E0E"/>
          <w:sz w:val="24"/>
          <w:szCs w:val="24"/>
        </w:rPr>
        <w:t>паркиралишта</w:t>
      </w:r>
      <w:r w:rsidR="00E10BA4" w:rsidRPr="0010537D">
        <w:rPr>
          <w:color w:val="0E0E0E"/>
          <w:spacing w:val="6"/>
          <w:sz w:val="24"/>
          <w:szCs w:val="24"/>
        </w:rPr>
        <w:t xml:space="preserve"> </w:t>
      </w:r>
      <w:r w:rsidR="00E10BA4" w:rsidRPr="0010537D">
        <w:rPr>
          <w:color w:val="0E0E0E"/>
          <w:sz w:val="24"/>
          <w:szCs w:val="24"/>
        </w:rPr>
        <w:t>у</w:t>
      </w:r>
      <w:r w:rsidR="00E10BA4" w:rsidRPr="0010537D">
        <w:rPr>
          <w:color w:val="0E0E0E"/>
          <w:spacing w:val="-8"/>
          <w:sz w:val="24"/>
          <w:szCs w:val="24"/>
        </w:rPr>
        <w:t xml:space="preserve"> </w:t>
      </w:r>
      <w:r w:rsidR="00E10BA4" w:rsidRPr="0010537D">
        <w:rPr>
          <w:color w:val="0E0E0E"/>
          <w:sz w:val="24"/>
          <w:szCs w:val="24"/>
        </w:rPr>
        <w:t>граду</w:t>
      </w:r>
      <w:r w:rsidR="00E10BA4" w:rsidRPr="0010537D">
        <w:rPr>
          <w:color w:val="0E0E0E"/>
          <w:spacing w:val="22"/>
          <w:w w:val="96"/>
          <w:sz w:val="24"/>
          <w:szCs w:val="24"/>
        </w:rPr>
        <w:t xml:space="preserve"> </w:t>
      </w:r>
      <w:r w:rsidRPr="0010537D">
        <w:rPr>
          <w:sz w:val="24"/>
          <w:szCs w:val="24"/>
        </w:rPr>
        <w:t>континуираним контролама</w:t>
      </w:r>
    </w:p>
    <w:p w:rsidR="00710F6E" w:rsidRPr="0010537D" w:rsidRDefault="00710F6E" w:rsidP="00710F6E">
      <w:pPr>
        <w:pStyle w:val="BodyText"/>
        <w:ind w:left="0"/>
        <w:rPr>
          <w:sz w:val="24"/>
          <w:szCs w:val="24"/>
        </w:rPr>
      </w:pPr>
      <w:r w:rsidRPr="0010537D">
        <w:rPr>
          <w:sz w:val="24"/>
          <w:szCs w:val="24"/>
        </w:rPr>
        <w:t>Носилац: Одељење за инспекцијске послове</w:t>
      </w:r>
    </w:p>
    <w:p w:rsidR="00710F6E" w:rsidRPr="0010537D" w:rsidRDefault="00710F6E" w:rsidP="00710F6E">
      <w:pPr>
        <w:pStyle w:val="BodyText"/>
        <w:ind w:left="0"/>
        <w:rPr>
          <w:sz w:val="24"/>
          <w:szCs w:val="24"/>
        </w:rPr>
      </w:pPr>
      <w:r w:rsidRPr="0010537D">
        <w:rPr>
          <w:sz w:val="24"/>
          <w:szCs w:val="24"/>
        </w:rPr>
        <w:t>П</w:t>
      </w:r>
      <w:r w:rsidR="0008480C" w:rsidRPr="0010537D">
        <w:rPr>
          <w:sz w:val="24"/>
          <w:szCs w:val="24"/>
        </w:rPr>
        <w:t>ланирани временски период:  2026.-2031</w:t>
      </w:r>
      <w:r w:rsidRPr="0010537D">
        <w:rPr>
          <w:sz w:val="24"/>
          <w:szCs w:val="24"/>
        </w:rPr>
        <w:t xml:space="preserve">.године </w:t>
      </w:r>
    </w:p>
    <w:p w:rsidR="0008480C" w:rsidRPr="0010537D" w:rsidRDefault="00710F6E" w:rsidP="00710F6E">
      <w:pPr>
        <w:pStyle w:val="BodyText"/>
        <w:ind w:left="0"/>
        <w:rPr>
          <w:sz w:val="24"/>
          <w:szCs w:val="24"/>
        </w:rPr>
      </w:pPr>
      <w:r w:rsidRPr="0010537D">
        <w:rPr>
          <w:sz w:val="24"/>
          <w:szCs w:val="24"/>
        </w:rPr>
        <w:t xml:space="preserve">Основ: Одлука о обављању комуналних </w:t>
      </w:r>
      <w:r w:rsidR="0008480C" w:rsidRPr="0010537D">
        <w:rPr>
          <w:sz w:val="24"/>
          <w:szCs w:val="24"/>
        </w:rPr>
        <w:t>(</w:t>
      </w:r>
      <w:r w:rsidR="0008480C" w:rsidRPr="0010537D">
        <w:rPr>
          <w:sz w:val="24"/>
          <w:szCs w:val="24"/>
          <w:lang w:val="sr-Cyrl-CS"/>
        </w:rPr>
        <w:t>„Службени лист општине Врбас</w:t>
      </w:r>
      <w:proofErr w:type="gramStart"/>
      <w:r w:rsidR="0008480C" w:rsidRPr="0010537D">
        <w:rPr>
          <w:sz w:val="24"/>
          <w:szCs w:val="24"/>
          <w:lang w:val="sr-Cyrl-CS"/>
        </w:rPr>
        <w:t>“ пречишћен</w:t>
      </w:r>
      <w:proofErr w:type="gramEnd"/>
      <w:r w:rsidR="0008480C" w:rsidRPr="0010537D">
        <w:rPr>
          <w:sz w:val="24"/>
          <w:szCs w:val="24"/>
          <w:lang w:val="sr-Cyrl-CS"/>
        </w:rPr>
        <w:t xml:space="preserve"> текст,број   5/2018, 18/2018, 23/18 и 27/18</w:t>
      </w:r>
      <w:r w:rsidR="0008480C" w:rsidRPr="0010537D">
        <w:rPr>
          <w:sz w:val="24"/>
          <w:szCs w:val="24"/>
        </w:rPr>
        <w:t xml:space="preserve">) </w:t>
      </w:r>
    </w:p>
    <w:p w:rsidR="00710F6E" w:rsidRPr="0010537D" w:rsidRDefault="00710F6E" w:rsidP="00710F6E">
      <w:pPr>
        <w:pStyle w:val="BodyText"/>
        <w:ind w:left="0"/>
        <w:rPr>
          <w:sz w:val="24"/>
          <w:szCs w:val="24"/>
        </w:rPr>
      </w:pPr>
      <w:r w:rsidRPr="0010537D">
        <w:rPr>
          <w:sz w:val="24"/>
          <w:szCs w:val="24"/>
        </w:rPr>
        <w:t>Очековани резултат:</w:t>
      </w:r>
      <w:r w:rsidR="0008480C" w:rsidRPr="0010537D">
        <w:rPr>
          <w:sz w:val="24"/>
          <w:szCs w:val="24"/>
        </w:rPr>
        <w:t xml:space="preserve"> </w:t>
      </w:r>
      <w:r w:rsidRPr="0010537D">
        <w:rPr>
          <w:sz w:val="24"/>
          <w:szCs w:val="24"/>
        </w:rPr>
        <w:t>Смањен број недо</w:t>
      </w:r>
      <w:r w:rsidR="00976EDD" w:rsidRPr="0010537D">
        <w:rPr>
          <w:sz w:val="24"/>
          <w:szCs w:val="24"/>
        </w:rPr>
        <w:t>звољених коришћења паркиралишта у граду</w:t>
      </w:r>
    </w:p>
    <w:p w:rsidR="00710F6E" w:rsidRPr="0010537D" w:rsidRDefault="00710F6E" w:rsidP="00710F6E">
      <w:pPr>
        <w:pStyle w:val="BodyText"/>
        <w:ind w:left="0"/>
        <w:rPr>
          <w:sz w:val="24"/>
          <w:szCs w:val="24"/>
        </w:rPr>
      </w:pPr>
      <w:r w:rsidRPr="0010537D">
        <w:rPr>
          <w:sz w:val="24"/>
          <w:szCs w:val="24"/>
        </w:rPr>
        <w:t>Индикатор: извештај о раду</w:t>
      </w:r>
    </w:p>
    <w:p w:rsidR="00710F6E" w:rsidRPr="0010537D" w:rsidRDefault="00710F6E" w:rsidP="00710F6E">
      <w:pPr>
        <w:pStyle w:val="BodyText"/>
        <w:ind w:left="0"/>
        <w:rPr>
          <w:sz w:val="24"/>
          <w:szCs w:val="24"/>
        </w:rPr>
      </w:pPr>
      <w:proofErr w:type="gramStart"/>
      <w:r w:rsidRPr="0010537D">
        <w:rPr>
          <w:sz w:val="24"/>
          <w:szCs w:val="24"/>
        </w:rPr>
        <w:t>Напомена :</w:t>
      </w:r>
      <w:proofErr w:type="gramEnd"/>
      <w:r w:rsidRPr="0010537D">
        <w:rPr>
          <w:sz w:val="24"/>
          <w:szCs w:val="24"/>
        </w:rPr>
        <w:t xml:space="preserve"> Остварити још квалитетнију сарадњу са Саобраћајном инспекцијом</w:t>
      </w:r>
      <w:r w:rsidR="0008480C" w:rsidRPr="0010537D">
        <w:rPr>
          <w:sz w:val="24"/>
          <w:szCs w:val="24"/>
        </w:rPr>
        <w:t>.</w:t>
      </w:r>
    </w:p>
    <w:p w:rsidR="00710F6E" w:rsidRPr="0010537D" w:rsidRDefault="00710F6E" w:rsidP="00710F6E">
      <w:pPr>
        <w:pStyle w:val="BodyText"/>
        <w:kinsoku w:val="0"/>
        <w:overflowPunct w:val="0"/>
        <w:spacing w:line="226" w:lineRule="exact"/>
        <w:ind w:left="0" w:right="192"/>
        <w:rPr>
          <w:color w:val="0E0E0E"/>
          <w:spacing w:val="22"/>
          <w:w w:val="96"/>
          <w:sz w:val="24"/>
          <w:szCs w:val="24"/>
        </w:rPr>
      </w:pPr>
    </w:p>
    <w:p w:rsidR="00F7768F" w:rsidRPr="0010537D" w:rsidRDefault="00F7768F" w:rsidP="00710F6E">
      <w:pPr>
        <w:pStyle w:val="BodyText"/>
        <w:kinsoku w:val="0"/>
        <w:overflowPunct w:val="0"/>
        <w:spacing w:line="226" w:lineRule="exact"/>
        <w:ind w:left="0" w:right="192"/>
        <w:rPr>
          <w:color w:val="0E0E0E"/>
          <w:spacing w:val="22"/>
          <w:w w:val="96"/>
          <w:sz w:val="24"/>
          <w:szCs w:val="24"/>
        </w:rPr>
      </w:pPr>
    </w:p>
    <w:p w:rsidR="00710F6E" w:rsidRPr="0010537D" w:rsidRDefault="00710F6E" w:rsidP="00710F6E">
      <w:pPr>
        <w:pStyle w:val="BodyText"/>
        <w:kinsoku w:val="0"/>
        <w:overflowPunct w:val="0"/>
        <w:spacing w:line="226" w:lineRule="exact"/>
        <w:ind w:left="0" w:right="192"/>
        <w:rPr>
          <w:color w:val="0E0E0E"/>
          <w:spacing w:val="22"/>
          <w:w w:val="96"/>
          <w:sz w:val="24"/>
          <w:szCs w:val="24"/>
        </w:rPr>
      </w:pPr>
    </w:p>
    <w:p w:rsidR="002E064F" w:rsidRPr="0010537D" w:rsidRDefault="002E064F" w:rsidP="00E53CA5">
      <w:pPr>
        <w:pStyle w:val="BodyText"/>
        <w:kinsoku w:val="0"/>
        <w:overflowPunct w:val="0"/>
        <w:spacing w:line="233" w:lineRule="exact"/>
        <w:ind w:left="709"/>
        <w:rPr>
          <w:b/>
          <w:color w:val="000000"/>
          <w:sz w:val="24"/>
          <w:szCs w:val="24"/>
        </w:rPr>
      </w:pPr>
      <w:r w:rsidRPr="0010537D">
        <w:rPr>
          <w:b/>
          <w:color w:val="0E0E0E"/>
          <w:spacing w:val="-17"/>
          <w:w w:val="110"/>
          <w:sz w:val="24"/>
          <w:szCs w:val="24"/>
        </w:rPr>
        <w:t>4.7</w:t>
      </w:r>
      <w:proofErr w:type="gramStart"/>
      <w:r w:rsidRPr="0010537D">
        <w:rPr>
          <w:b/>
          <w:color w:val="0E0E0E"/>
          <w:spacing w:val="-17"/>
          <w:w w:val="110"/>
          <w:sz w:val="24"/>
          <w:szCs w:val="24"/>
        </w:rPr>
        <w:t xml:space="preserve">.  </w:t>
      </w:r>
      <w:r w:rsidRPr="0010537D">
        <w:rPr>
          <w:b/>
          <w:color w:val="0E0E0E"/>
          <w:sz w:val="24"/>
          <w:szCs w:val="24"/>
        </w:rPr>
        <w:t>Обезбеђење</w:t>
      </w:r>
      <w:proofErr w:type="gramEnd"/>
      <w:r w:rsidRPr="0010537D">
        <w:rPr>
          <w:b/>
          <w:color w:val="0E0E0E"/>
          <w:sz w:val="24"/>
          <w:szCs w:val="24"/>
        </w:rPr>
        <w:t xml:space="preserve"> </w:t>
      </w:r>
      <w:r w:rsidRPr="0010537D">
        <w:rPr>
          <w:b/>
          <w:color w:val="0E0E0E"/>
          <w:spacing w:val="32"/>
          <w:sz w:val="24"/>
          <w:szCs w:val="24"/>
        </w:rPr>
        <w:t xml:space="preserve"> </w:t>
      </w:r>
      <w:r w:rsidRPr="0010537D">
        <w:rPr>
          <w:b/>
          <w:color w:val="0E0E0E"/>
          <w:sz w:val="24"/>
          <w:szCs w:val="24"/>
        </w:rPr>
        <w:t xml:space="preserve">транспорта   складиштења </w:t>
      </w:r>
      <w:r w:rsidRPr="0010537D">
        <w:rPr>
          <w:b/>
          <w:color w:val="0E0E0E"/>
          <w:spacing w:val="50"/>
          <w:sz w:val="24"/>
          <w:szCs w:val="24"/>
        </w:rPr>
        <w:t xml:space="preserve"> </w:t>
      </w:r>
      <w:r w:rsidRPr="0010537D">
        <w:rPr>
          <w:b/>
          <w:color w:val="0E0E0E"/>
          <w:sz w:val="24"/>
          <w:szCs w:val="24"/>
        </w:rPr>
        <w:t xml:space="preserve">и </w:t>
      </w:r>
      <w:r w:rsidRPr="0010537D">
        <w:rPr>
          <w:b/>
          <w:color w:val="0E0E0E"/>
          <w:spacing w:val="21"/>
          <w:sz w:val="24"/>
          <w:szCs w:val="24"/>
        </w:rPr>
        <w:t xml:space="preserve"> </w:t>
      </w:r>
      <w:r w:rsidRPr="0010537D">
        <w:rPr>
          <w:b/>
          <w:color w:val="0E0E0E"/>
          <w:sz w:val="24"/>
          <w:szCs w:val="24"/>
        </w:rPr>
        <w:t xml:space="preserve">одлагања </w:t>
      </w:r>
      <w:r w:rsidRPr="0010537D">
        <w:rPr>
          <w:b/>
          <w:color w:val="0E0E0E"/>
          <w:spacing w:val="51"/>
          <w:sz w:val="24"/>
          <w:szCs w:val="24"/>
        </w:rPr>
        <w:t xml:space="preserve"> </w:t>
      </w:r>
      <w:r w:rsidRPr="0010537D">
        <w:rPr>
          <w:b/>
          <w:color w:val="0E0E0E"/>
          <w:sz w:val="24"/>
          <w:szCs w:val="24"/>
        </w:rPr>
        <w:t xml:space="preserve">комуналног </w:t>
      </w:r>
      <w:r w:rsidRPr="0010537D">
        <w:rPr>
          <w:b/>
          <w:color w:val="0E0E0E"/>
          <w:spacing w:val="42"/>
          <w:sz w:val="24"/>
          <w:szCs w:val="24"/>
        </w:rPr>
        <w:t xml:space="preserve"> </w:t>
      </w:r>
      <w:r w:rsidRPr="0010537D">
        <w:rPr>
          <w:b/>
          <w:color w:val="1D1D1D"/>
          <w:sz w:val="24"/>
          <w:szCs w:val="24"/>
        </w:rPr>
        <w:t xml:space="preserve">отпада </w:t>
      </w:r>
      <w:r w:rsidRPr="0010537D">
        <w:rPr>
          <w:b/>
          <w:color w:val="1D1D1D"/>
          <w:spacing w:val="48"/>
          <w:sz w:val="24"/>
          <w:szCs w:val="24"/>
        </w:rPr>
        <w:t xml:space="preserve"> </w:t>
      </w:r>
      <w:r w:rsidRPr="0010537D">
        <w:rPr>
          <w:b/>
          <w:color w:val="0E0E0E"/>
          <w:sz w:val="24"/>
          <w:szCs w:val="24"/>
        </w:rPr>
        <w:t xml:space="preserve">и </w:t>
      </w:r>
      <w:r w:rsidRPr="0010537D">
        <w:rPr>
          <w:b/>
          <w:color w:val="0E0E0E"/>
          <w:spacing w:val="23"/>
          <w:sz w:val="24"/>
          <w:szCs w:val="24"/>
        </w:rPr>
        <w:t xml:space="preserve"> </w:t>
      </w:r>
      <w:r w:rsidRPr="0010537D">
        <w:rPr>
          <w:b/>
          <w:color w:val="0E0E0E"/>
          <w:sz w:val="24"/>
          <w:szCs w:val="24"/>
        </w:rPr>
        <w:t>спречавање</w:t>
      </w:r>
      <w:r w:rsidR="00E53CA5" w:rsidRPr="0010537D">
        <w:rPr>
          <w:b/>
          <w:color w:val="0E0E0E"/>
          <w:sz w:val="24"/>
          <w:szCs w:val="24"/>
        </w:rPr>
        <w:t xml:space="preserve"> </w:t>
      </w:r>
      <w:r w:rsidRPr="0010537D">
        <w:rPr>
          <w:b/>
          <w:color w:val="0E0E0E"/>
          <w:w w:val="95"/>
          <w:sz w:val="24"/>
          <w:szCs w:val="24"/>
        </w:rPr>
        <w:t xml:space="preserve"> стварања</w:t>
      </w:r>
      <w:r w:rsidRPr="0010537D">
        <w:rPr>
          <w:b/>
          <w:color w:val="0E0E0E"/>
          <w:spacing w:val="9"/>
          <w:w w:val="95"/>
          <w:sz w:val="24"/>
          <w:szCs w:val="24"/>
        </w:rPr>
        <w:t xml:space="preserve"> </w:t>
      </w:r>
      <w:r w:rsidRPr="0010537D">
        <w:rPr>
          <w:b/>
          <w:color w:val="0E0E0E"/>
          <w:w w:val="95"/>
          <w:sz w:val="24"/>
          <w:szCs w:val="24"/>
        </w:rPr>
        <w:t>дивљих</w:t>
      </w:r>
      <w:r w:rsidRPr="0010537D">
        <w:rPr>
          <w:b/>
          <w:color w:val="0E0E0E"/>
          <w:spacing w:val="10"/>
          <w:w w:val="95"/>
          <w:sz w:val="24"/>
          <w:szCs w:val="24"/>
        </w:rPr>
        <w:t xml:space="preserve"> </w:t>
      </w:r>
      <w:r w:rsidRPr="0010537D">
        <w:rPr>
          <w:b/>
          <w:color w:val="0E0E0E"/>
          <w:w w:val="95"/>
          <w:sz w:val="24"/>
          <w:szCs w:val="24"/>
        </w:rPr>
        <w:t>депонија</w:t>
      </w:r>
    </w:p>
    <w:p w:rsidR="002E064F" w:rsidRPr="0010537D" w:rsidRDefault="002E064F" w:rsidP="002E064F">
      <w:pPr>
        <w:pStyle w:val="BodyText"/>
        <w:kinsoku w:val="0"/>
        <w:overflowPunct w:val="0"/>
        <w:spacing w:line="246" w:lineRule="exact"/>
        <w:ind w:left="1098"/>
        <w:rPr>
          <w:color w:val="0E0E0E"/>
          <w:w w:val="95"/>
          <w:sz w:val="24"/>
          <w:szCs w:val="24"/>
        </w:rPr>
      </w:pPr>
    </w:p>
    <w:p w:rsidR="002E064F" w:rsidRPr="0010537D" w:rsidRDefault="002E064F" w:rsidP="002E064F">
      <w:pPr>
        <w:pStyle w:val="BodyText"/>
        <w:kinsoku w:val="0"/>
        <w:overflowPunct w:val="0"/>
        <w:spacing w:line="246" w:lineRule="exact"/>
        <w:ind w:left="1098"/>
        <w:rPr>
          <w:color w:val="0E0E0E"/>
          <w:w w:val="95"/>
          <w:sz w:val="24"/>
          <w:szCs w:val="24"/>
        </w:rPr>
      </w:pPr>
    </w:p>
    <w:p w:rsidR="00F7768F" w:rsidRPr="0010537D" w:rsidRDefault="00F7768F" w:rsidP="002E064F">
      <w:pPr>
        <w:pStyle w:val="BodyText"/>
        <w:kinsoku w:val="0"/>
        <w:overflowPunct w:val="0"/>
        <w:spacing w:line="246" w:lineRule="exact"/>
        <w:ind w:left="1098"/>
        <w:rPr>
          <w:color w:val="0E0E0E"/>
          <w:w w:val="95"/>
          <w:sz w:val="24"/>
          <w:szCs w:val="24"/>
        </w:rPr>
      </w:pPr>
    </w:p>
    <w:p w:rsidR="002E064F" w:rsidRPr="0010537D" w:rsidRDefault="002E064F" w:rsidP="00E53CA5">
      <w:pPr>
        <w:pStyle w:val="BodyText"/>
        <w:kinsoku w:val="0"/>
        <w:overflowPunct w:val="0"/>
        <w:spacing w:line="233" w:lineRule="exact"/>
        <w:ind w:left="0"/>
        <w:rPr>
          <w:color w:val="000000"/>
          <w:sz w:val="24"/>
          <w:szCs w:val="24"/>
        </w:rPr>
      </w:pPr>
      <w:r w:rsidRPr="0010537D">
        <w:rPr>
          <w:sz w:val="24"/>
          <w:szCs w:val="24"/>
        </w:rPr>
        <w:t>Активност:</w:t>
      </w:r>
      <w:r w:rsidRPr="0010537D">
        <w:rPr>
          <w:color w:val="0E0E0E"/>
          <w:sz w:val="24"/>
          <w:szCs w:val="24"/>
        </w:rPr>
        <w:t xml:space="preserve"> </w:t>
      </w:r>
      <w:proofErr w:type="gramStart"/>
      <w:r w:rsidRPr="0010537D">
        <w:rPr>
          <w:color w:val="0E0E0E"/>
          <w:sz w:val="24"/>
          <w:szCs w:val="24"/>
        </w:rPr>
        <w:t xml:space="preserve">Обезбеђење </w:t>
      </w:r>
      <w:r w:rsidRPr="0010537D">
        <w:rPr>
          <w:color w:val="0E0E0E"/>
          <w:spacing w:val="32"/>
          <w:sz w:val="24"/>
          <w:szCs w:val="24"/>
        </w:rPr>
        <w:t xml:space="preserve"> </w:t>
      </w:r>
      <w:r w:rsidRPr="0010537D">
        <w:rPr>
          <w:color w:val="0E0E0E"/>
          <w:sz w:val="24"/>
          <w:szCs w:val="24"/>
        </w:rPr>
        <w:t>транспорта</w:t>
      </w:r>
      <w:proofErr w:type="gramEnd"/>
      <w:r w:rsidRPr="0010537D">
        <w:rPr>
          <w:color w:val="0E0E0E"/>
          <w:sz w:val="24"/>
          <w:szCs w:val="24"/>
        </w:rPr>
        <w:t xml:space="preserve">   складиштења </w:t>
      </w:r>
      <w:r w:rsidRPr="0010537D">
        <w:rPr>
          <w:color w:val="0E0E0E"/>
          <w:spacing w:val="50"/>
          <w:sz w:val="24"/>
          <w:szCs w:val="24"/>
        </w:rPr>
        <w:t xml:space="preserve"> </w:t>
      </w:r>
      <w:r w:rsidRPr="0010537D">
        <w:rPr>
          <w:color w:val="0E0E0E"/>
          <w:sz w:val="24"/>
          <w:szCs w:val="24"/>
        </w:rPr>
        <w:t xml:space="preserve">и </w:t>
      </w:r>
      <w:r w:rsidRPr="0010537D">
        <w:rPr>
          <w:color w:val="0E0E0E"/>
          <w:spacing w:val="21"/>
          <w:sz w:val="24"/>
          <w:szCs w:val="24"/>
        </w:rPr>
        <w:t xml:space="preserve"> </w:t>
      </w:r>
      <w:r w:rsidRPr="0010537D">
        <w:rPr>
          <w:color w:val="0E0E0E"/>
          <w:sz w:val="24"/>
          <w:szCs w:val="24"/>
        </w:rPr>
        <w:t xml:space="preserve">одлагања </w:t>
      </w:r>
      <w:r w:rsidRPr="0010537D">
        <w:rPr>
          <w:color w:val="0E0E0E"/>
          <w:spacing w:val="51"/>
          <w:sz w:val="24"/>
          <w:szCs w:val="24"/>
        </w:rPr>
        <w:t xml:space="preserve"> </w:t>
      </w:r>
      <w:r w:rsidRPr="0010537D">
        <w:rPr>
          <w:color w:val="0E0E0E"/>
          <w:sz w:val="24"/>
          <w:szCs w:val="24"/>
        </w:rPr>
        <w:t xml:space="preserve">комуналног </w:t>
      </w:r>
      <w:r w:rsidRPr="0010537D">
        <w:rPr>
          <w:color w:val="0E0E0E"/>
          <w:spacing w:val="42"/>
          <w:sz w:val="24"/>
          <w:szCs w:val="24"/>
        </w:rPr>
        <w:t xml:space="preserve"> </w:t>
      </w:r>
      <w:r w:rsidRPr="0010537D">
        <w:rPr>
          <w:color w:val="1D1D1D"/>
          <w:sz w:val="24"/>
          <w:szCs w:val="24"/>
        </w:rPr>
        <w:t xml:space="preserve">отпада </w:t>
      </w:r>
      <w:r w:rsidRPr="0010537D">
        <w:rPr>
          <w:color w:val="1D1D1D"/>
          <w:spacing w:val="48"/>
          <w:sz w:val="24"/>
          <w:szCs w:val="24"/>
        </w:rPr>
        <w:t xml:space="preserve"> </w:t>
      </w:r>
      <w:r w:rsidRPr="0010537D">
        <w:rPr>
          <w:color w:val="0E0E0E"/>
          <w:sz w:val="24"/>
          <w:szCs w:val="24"/>
        </w:rPr>
        <w:t xml:space="preserve">и </w:t>
      </w:r>
      <w:r w:rsidRPr="0010537D">
        <w:rPr>
          <w:color w:val="0E0E0E"/>
          <w:spacing w:val="23"/>
          <w:sz w:val="24"/>
          <w:szCs w:val="24"/>
        </w:rPr>
        <w:t xml:space="preserve"> </w:t>
      </w:r>
      <w:r w:rsidRPr="0010537D">
        <w:rPr>
          <w:color w:val="0E0E0E"/>
          <w:sz w:val="24"/>
          <w:szCs w:val="24"/>
        </w:rPr>
        <w:t>спречавање</w:t>
      </w:r>
      <w:r w:rsidR="00E53CA5" w:rsidRPr="0010537D">
        <w:rPr>
          <w:color w:val="000000"/>
          <w:sz w:val="24"/>
          <w:szCs w:val="24"/>
        </w:rPr>
        <w:t xml:space="preserve"> </w:t>
      </w:r>
      <w:r w:rsidRPr="0010537D">
        <w:rPr>
          <w:color w:val="0E0E0E"/>
          <w:w w:val="95"/>
          <w:sz w:val="24"/>
          <w:szCs w:val="24"/>
        </w:rPr>
        <w:t>стварања</w:t>
      </w:r>
      <w:r w:rsidRPr="0010537D">
        <w:rPr>
          <w:color w:val="0E0E0E"/>
          <w:spacing w:val="9"/>
          <w:w w:val="95"/>
          <w:sz w:val="24"/>
          <w:szCs w:val="24"/>
        </w:rPr>
        <w:t xml:space="preserve"> </w:t>
      </w:r>
      <w:r w:rsidRPr="0010537D">
        <w:rPr>
          <w:color w:val="0E0E0E"/>
          <w:w w:val="95"/>
          <w:sz w:val="24"/>
          <w:szCs w:val="24"/>
        </w:rPr>
        <w:t>дивљих</w:t>
      </w:r>
      <w:r w:rsidRPr="0010537D">
        <w:rPr>
          <w:color w:val="0E0E0E"/>
          <w:spacing w:val="10"/>
          <w:w w:val="95"/>
          <w:sz w:val="24"/>
          <w:szCs w:val="24"/>
        </w:rPr>
        <w:t xml:space="preserve"> </w:t>
      </w:r>
      <w:r w:rsidRPr="0010537D">
        <w:rPr>
          <w:color w:val="0E0E0E"/>
          <w:w w:val="95"/>
          <w:sz w:val="24"/>
          <w:szCs w:val="24"/>
        </w:rPr>
        <w:t xml:space="preserve">депонија </w:t>
      </w:r>
      <w:r w:rsidRPr="0010537D">
        <w:rPr>
          <w:sz w:val="24"/>
          <w:szCs w:val="24"/>
        </w:rPr>
        <w:t>континуираним контролама</w:t>
      </w:r>
    </w:p>
    <w:p w:rsidR="002E064F" w:rsidRPr="0010537D" w:rsidRDefault="002E064F" w:rsidP="002E064F">
      <w:pPr>
        <w:pStyle w:val="BodyText"/>
        <w:ind w:left="0"/>
        <w:rPr>
          <w:sz w:val="24"/>
          <w:szCs w:val="24"/>
        </w:rPr>
      </w:pPr>
      <w:r w:rsidRPr="0010537D">
        <w:rPr>
          <w:sz w:val="24"/>
          <w:szCs w:val="24"/>
        </w:rPr>
        <w:lastRenderedPageBreak/>
        <w:t>Носилац: Одељење за инспекцијске послове</w:t>
      </w:r>
    </w:p>
    <w:p w:rsidR="002E064F" w:rsidRPr="0010537D" w:rsidRDefault="002E064F" w:rsidP="002E064F">
      <w:pPr>
        <w:pStyle w:val="BodyText"/>
        <w:ind w:left="0"/>
        <w:rPr>
          <w:sz w:val="24"/>
          <w:szCs w:val="24"/>
        </w:rPr>
      </w:pPr>
      <w:r w:rsidRPr="0010537D">
        <w:rPr>
          <w:sz w:val="24"/>
          <w:szCs w:val="24"/>
        </w:rPr>
        <w:t>П</w:t>
      </w:r>
      <w:r w:rsidR="0008480C" w:rsidRPr="0010537D">
        <w:rPr>
          <w:sz w:val="24"/>
          <w:szCs w:val="24"/>
        </w:rPr>
        <w:t>ланирани временски период:  2026.-2031</w:t>
      </w:r>
      <w:r w:rsidRPr="0010537D">
        <w:rPr>
          <w:sz w:val="24"/>
          <w:szCs w:val="24"/>
        </w:rPr>
        <w:t xml:space="preserve">.године </w:t>
      </w:r>
    </w:p>
    <w:p w:rsidR="0008480C" w:rsidRPr="0010537D" w:rsidRDefault="002E064F" w:rsidP="002E064F">
      <w:pPr>
        <w:pStyle w:val="BodyText"/>
        <w:kinsoku w:val="0"/>
        <w:overflowPunct w:val="0"/>
        <w:spacing w:line="233" w:lineRule="exact"/>
        <w:ind w:left="0"/>
        <w:rPr>
          <w:sz w:val="24"/>
          <w:szCs w:val="24"/>
        </w:rPr>
      </w:pPr>
      <w:r w:rsidRPr="0010537D">
        <w:rPr>
          <w:sz w:val="24"/>
          <w:szCs w:val="24"/>
        </w:rPr>
        <w:t xml:space="preserve">Основ: Одлука о обављању комуналних </w:t>
      </w:r>
      <w:proofErr w:type="gramStart"/>
      <w:r w:rsidRPr="0010537D">
        <w:rPr>
          <w:sz w:val="24"/>
          <w:szCs w:val="24"/>
        </w:rPr>
        <w:t xml:space="preserve">делатности  </w:t>
      </w:r>
      <w:r w:rsidR="0008480C" w:rsidRPr="0010537D">
        <w:rPr>
          <w:sz w:val="24"/>
          <w:szCs w:val="24"/>
        </w:rPr>
        <w:t>(</w:t>
      </w:r>
      <w:proofErr w:type="gramEnd"/>
      <w:r w:rsidR="0008480C" w:rsidRPr="0010537D">
        <w:rPr>
          <w:sz w:val="24"/>
          <w:szCs w:val="24"/>
          <w:lang w:val="sr-Cyrl-CS"/>
        </w:rPr>
        <w:t>„Службени лист општине Врбас“ пречишћен текст,број   5/2018, 18/2018, 23/18 и 27/18</w:t>
      </w:r>
      <w:r w:rsidR="0008480C" w:rsidRPr="0010537D">
        <w:rPr>
          <w:sz w:val="24"/>
          <w:szCs w:val="24"/>
        </w:rPr>
        <w:t xml:space="preserve">) </w:t>
      </w:r>
    </w:p>
    <w:p w:rsidR="002E064F" w:rsidRPr="0010537D" w:rsidRDefault="002E064F" w:rsidP="002E064F">
      <w:pPr>
        <w:pStyle w:val="BodyText"/>
        <w:kinsoku w:val="0"/>
        <w:overflowPunct w:val="0"/>
        <w:spacing w:line="233" w:lineRule="exact"/>
        <w:ind w:left="0"/>
        <w:rPr>
          <w:color w:val="000000"/>
          <w:sz w:val="24"/>
          <w:szCs w:val="24"/>
        </w:rPr>
      </w:pPr>
      <w:r w:rsidRPr="0010537D">
        <w:rPr>
          <w:sz w:val="24"/>
          <w:szCs w:val="24"/>
        </w:rPr>
        <w:t>Очековани резултат</w:t>
      </w:r>
      <w:proofErr w:type="gramStart"/>
      <w:r w:rsidRPr="0010537D">
        <w:rPr>
          <w:sz w:val="24"/>
          <w:szCs w:val="24"/>
        </w:rPr>
        <w:t>:Смањен</w:t>
      </w:r>
      <w:proofErr w:type="gramEnd"/>
      <w:r w:rsidRPr="0010537D">
        <w:rPr>
          <w:sz w:val="24"/>
          <w:szCs w:val="24"/>
        </w:rPr>
        <w:t xml:space="preserve"> број неправилности везано за </w:t>
      </w:r>
      <w:r w:rsidRPr="0010537D">
        <w:rPr>
          <w:color w:val="0E0E0E"/>
          <w:sz w:val="24"/>
          <w:szCs w:val="24"/>
        </w:rPr>
        <w:t xml:space="preserve">обезбеђење </w:t>
      </w:r>
      <w:r w:rsidRPr="0010537D">
        <w:rPr>
          <w:color w:val="0E0E0E"/>
          <w:spacing w:val="32"/>
          <w:sz w:val="24"/>
          <w:szCs w:val="24"/>
        </w:rPr>
        <w:t xml:space="preserve"> </w:t>
      </w:r>
      <w:r w:rsidRPr="0010537D">
        <w:rPr>
          <w:color w:val="0E0E0E"/>
          <w:sz w:val="24"/>
          <w:szCs w:val="24"/>
        </w:rPr>
        <w:t xml:space="preserve">транспорта   складиштења </w:t>
      </w:r>
      <w:r w:rsidRPr="0010537D">
        <w:rPr>
          <w:color w:val="0E0E0E"/>
          <w:spacing w:val="50"/>
          <w:sz w:val="24"/>
          <w:szCs w:val="24"/>
        </w:rPr>
        <w:t xml:space="preserve"> </w:t>
      </w:r>
      <w:r w:rsidRPr="0010537D">
        <w:rPr>
          <w:color w:val="0E0E0E"/>
          <w:sz w:val="24"/>
          <w:szCs w:val="24"/>
        </w:rPr>
        <w:t xml:space="preserve">и </w:t>
      </w:r>
      <w:r w:rsidRPr="0010537D">
        <w:rPr>
          <w:color w:val="0E0E0E"/>
          <w:spacing w:val="21"/>
          <w:sz w:val="24"/>
          <w:szCs w:val="24"/>
        </w:rPr>
        <w:t xml:space="preserve"> </w:t>
      </w:r>
      <w:r w:rsidRPr="0010537D">
        <w:rPr>
          <w:color w:val="0E0E0E"/>
          <w:sz w:val="24"/>
          <w:szCs w:val="24"/>
        </w:rPr>
        <w:t xml:space="preserve">одлагања </w:t>
      </w:r>
      <w:r w:rsidRPr="0010537D">
        <w:rPr>
          <w:color w:val="0E0E0E"/>
          <w:spacing w:val="51"/>
          <w:sz w:val="24"/>
          <w:szCs w:val="24"/>
        </w:rPr>
        <w:t xml:space="preserve"> </w:t>
      </w:r>
      <w:r w:rsidRPr="0010537D">
        <w:rPr>
          <w:color w:val="0E0E0E"/>
          <w:sz w:val="24"/>
          <w:szCs w:val="24"/>
        </w:rPr>
        <w:t xml:space="preserve">комуналног </w:t>
      </w:r>
      <w:r w:rsidRPr="0010537D">
        <w:rPr>
          <w:color w:val="0E0E0E"/>
          <w:spacing w:val="42"/>
          <w:sz w:val="24"/>
          <w:szCs w:val="24"/>
        </w:rPr>
        <w:t xml:space="preserve"> </w:t>
      </w:r>
      <w:r w:rsidRPr="0010537D">
        <w:rPr>
          <w:color w:val="1D1D1D"/>
          <w:sz w:val="24"/>
          <w:szCs w:val="24"/>
        </w:rPr>
        <w:t xml:space="preserve">отпада </w:t>
      </w:r>
      <w:r w:rsidRPr="0010537D">
        <w:rPr>
          <w:color w:val="1D1D1D"/>
          <w:spacing w:val="48"/>
          <w:sz w:val="24"/>
          <w:szCs w:val="24"/>
        </w:rPr>
        <w:t xml:space="preserve"> </w:t>
      </w:r>
      <w:r w:rsidRPr="0010537D">
        <w:rPr>
          <w:color w:val="0E0E0E"/>
          <w:sz w:val="24"/>
          <w:szCs w:val="24"/>
        </w:rPr>
        <w:t xml:space="preserve">и </w:t>
      </w:r>
      <w:r w:rsidRPr="0010537D">
        <w:rPr>
          <w:color w:val="0E0E0E"/>
          <w:spacing w:val="23"/>
          <w:sz w:val="24"/>
          <w:szCs w:val="24"/>
        </w:rPr>
        <w:t xml:space="preserve"> </w:t>
      </w:r>
      <w:r w:rsidRPr="0010537D">
        <w:rPr>
          <w:color w:val="0E0E0E"/>
          <w:sz w:val="24"/>
          <w:szCs w:val="24"/>
        </w:rPr>
        <w:t>спречавање</w:t>
      </w:r>
      <w:r w:rsidRPr="0010537D">
        <w:rPr>
          <w:color w:val="000000"/>
          <w:sz w:val="24"/>
          <w:szCs w:val="24"/>
        </w:rPr>
        <w:t xml:space="preserve"> </w:t>
      </w:r>
      <w:r w:rsidRPr="0010537D">
        <w:rPr>
          <w:color w:val="0E0E0E"/>
          <w:w w:val="95"/>
          <w:sz w:val="24"/>
          <w:szCs w:val="24"/>
        </w:rPr>
        <w:t xml:space="preserve"> стварања</w:t>
      </w:r>
      <w:r w:rsidRPr="0010537D">
        <w:rPr>
          <w:color w:val="0E0E0E"/>
          <w:spacing w:val="9"/>
          <w:w w:val="95"/>
          <w:sz w:val="24"/>
          <w:szCs w:val="24"/>
        </w:rPr>
        <w:t xml:space="preserve"> </w:t>
      </w:r>
      <w:r w:rsidRPr="0010537D">
        <w:rPr>
          <w:color w:val="0E0E0E"/>
          <w:w w:val="95"/>
          <w:sz w:val="24"/>
          <w:szCs w:val="24"/>
        </w:rPr>
        <w:t>дивљих</w:t>
      </w:r>
      <w:r w:rsidRPr="0010537D">
        <w:rPr>
          <w:color w:val="0E0E0E"/>
          <w:spacing w:val="10"/>
          <w:w w:val="95"/>
          <w:sz w:val="24"/>
          <w:szCs w:val="24"/>
        </w:rPr>
        <w:t xml:space="preserve"> </w:t>
      </w:r>
      <w:r w:rsidRPr="0010537D">
        <w:rPr>
          <w:color w:val="0E0E0E"/>
          <w:w w:val="95"/>
          <w:sz w:val="24"/>
          <w:szCs w:val="24"/>
        </w:rPr>
        <w:t>депонија</w:t>
      </w:r>
    </w:p>
    <w:p w:rsidR="002E064F" w:rsidRPr="0010537D" w:rsidRDefault="002E064F" w:rsidP="002E064F">
      <w:pPr>
        <w:pStyle w:val="BodyText"/>
        <w:ind w:left="0"/>
        <w:rPr>
          <w:sz w:val="24"/>
          <w:szCs w:val="24"/>
        </w:rPr>
      </w:pPr>
      <w:r w:rsidRPr="0010537D">
        <w:rPr>
          <w:sz w:val="24"/>
          <w:szCs w:val="24"/>
        </w:rPr>
        <w:t>Индикатор: извештај о раду</w:t>
      </w:r>
    </w:p>
    <w:p w:rsidR="002E064F" w:rsidRPr="0010537D" w:rsidRDefault="002E064F" w:rsidP="002E064F">
      <w:pPr>
        <w:pStyle w:val="BodyText"/>
        <w:ind w:left="0"/>
        <w:rPr>
          <w:sz w:val="24"/>
          <w:szCs w:val="24"/>
        </w:rPr>
      </w:pPr>
      <w:proofErr w:type="gramStart"/>
      <w:r w:rsidRPr="0010537D">
        <w:rPr>
          <w:sz w:val="24"/>
          <w:szCs w:val="24"/>
        </w:rPr>
        <w:t>Напомена :</w:t>
      </w:r>
      <w:proofErr w:type="gramEnd"/>
      <w:r w:rsidRPr="0010537D">
        <w:rPr>
          <w:sz w:val="24"/>
          <w:szCs w:val="24"/>
        </w:rPr>
        <w:t xml:space="preserve"> Остварити још квалитетнију сарадњу са комуналним редарима из месних заједница општине Врбас</w:t>
      </w:r>
      <w:r w:rsidR="0008480C" w:rsidRPr="0010537D">
        <w:rPr>
          <w:sz w:val="24"/>
          <w:szCs w:val="24"/>
        </w:rPr>
        <w:t>.</w:t>
      </w:r>
    </w:p>
    <w:p w:rsidR="002E064F" w:rsidRPr="0010537D" w:rsidRDefault="002E064F" w:rsidP="002E064F">
      <w:pPr>
        <w:pStyle w:val="BodyText"/>
        <w:kinsoku w:val="0"/>
        <w:overflowPunct w:val="0"/>
        <w:spacing w:line="246" w:lineRule="exact"/>
        <w:ind w:left="1098"/>
        <w:rPr>
          <w:color w:val="0E0E0E"/>
          <w:w w:val="95"/>
          <w:sz w:val="24"/>
          <w:szCs w:val="24"/>
        </w:rPr>
      </w:pPr>
    </w:p>
    <w:p w:rsidR="002E064F" w:rsidRPr="0010537D" w:rsidRDefault="002E064F" w:rsidP="002E064F">
      <w:pPr>
        <w:pStyle w:val="BodyText"/>
        <w:kinsoku w:val="0"/>
        <w:overflowPunct w:val="0"/>
        <w:spacing w:line="246" w:lineRule="exact"/>
        <w:ind w:left="1098"/>
        <w:rPr>
          <w:color w:val="0E0E0E"/>
          <w:w w:val="95"/>
          <w:sz w:val="24"/>
          <w:szCs w:val="24"/>
        </w:rPr>
      </w:pPr>
    </w:p>
    <w:p w:rsidR="0062457D" w:rsidRPr="0010537D" w:rsidRDefault="0062457D" w:rsidP="002E064F">
      <w:pPr>
        <w:pStyle w:val="BodyText"/>
        <w:kinsoku w:val="0"/>
        <w:overflowPunct w:val="0"/>
        <w:spacing w:line="246" w:lineRule="exact"/>
        <w:ind w:left="1098"/>
        <w:rPr>
          <w:color w:val="0E0E0E"/>
          <w:w w:val="95"/>
          <w:sz w:val="24"/>
          <w:szCs w:val="24"/>
        </w:rPr>
      </w:pPr>
    </w:p>
    <w:p w:rsidR="00632108" w:rsidRPr="0010537D" w:rsidRDefault="00632108" w:rsidP="00632108">
      <w:pPr>
        <w:pStyle w:val="BodyText"/>
        <w:kinsoku w:val="0"/>
        <w:overflowPunct w:val="0"/>
        <w:spacing w:line="234" w:lineRule="exact"/>
        <w:ind w:left="709" w:right="192" w:hanging="7"/>
        <w:rPr>
          <w:b/>
          <w:color w:val="0E0E0E"/>
          <w:spacing w:val="21"/>
          <w:w w:val="97"/>
          <w:sz w:val="24"/>
          <w:szCs w:val="24"/>
        </w:rPr>
      </w:pPr>
      <w:r w:rsidRPr="0010537D">
        <w:rPr>
          <w:b/>
          <w:color w:val="0E0E0E"/>
          <w:spacing w:val="-1"/>
          <w:sz w:val="24"/>
          <w:szCs w:val="24"/>
        </w:rPr>
        <w:t>4.</w:t>
      </w:r>
      <w:r w:rsidRPr="0010537D">
        <w:rPr>
          <w:b/>
          <w:color w:val="0E0E0E"/>
          <w:spacing w:val="-2"/>
          <w:sz w:val="24"/>
          <w:szCs w:val="24"/>
        </w:rPr>
        <w:t>9.</w:t>
      </w:r>
      <w:r w:rsidRPr="0010537D">
        <w:rPr>
          <w:b/>
          <w:color w:val="0E0E0E"/>
          <w:spacing w:val="-23"/>
          <w:sz w:val="24"/>
          <w:szCs w:val="24"/>
        </w:rPr>
        <w:t xml:space="preserve"> </w:t>
      </w:r>
      <w:r w:rsidRPr="0010537D">
        <w:rPr>
          <w:b/>
          <w:color w:val="0E0E0E"/>
          <w:sz w:val="24"/>
          <w:szCs w:val="24"/>
        </w:rPr>
        <w:t>Контрола</w:t>
      </w:r>
      <w:r w:rsidRPr="0010537D">
        <w:rPr>
          <w:b/>
          <w:color w:val="0E0E0E"/>
          <w:spacing w:val="6"/>
          <w:sz w:val="24"/>
          <w:szCs w:val="24"/>
        </w:rPr>
        <w:t xml:space="preserve"> </w:t>
      </w:r>
      <w:r w:rsidRPr="0010537D">
        <w:rPr>
          <w:b/>
          <w:color w:val="0E0E0E"/>
          <w:sz w:val="24"/>
          <w:szCs w:val="24"/>
        </w:rPr>
        <w:t>начина</w:t>
      </w:r>
      <w:r w:rsidRPr="0010537D">
        <w:rPr>
          <w:b/>
          <w:color w:val="0E0E0E"/>
          <w:spacing w:val="-12"/>
          <w:sz w:val="24"/>
          <w:szCs w:val="24"/>
        </w:rPr>
        <w:t xml:space="preserve"> </w:t>
      </w:r>
      <w:r w:rsidRPr="0010537D">
        <w:rPr>
          <w:b/>
          <w:color w:val="0E0E0E"/>
          <w:sz w:val="24"/>
          <w:szCs w:val="24"/>
        </w:rPr>
        <w:t>држања</w:t>
      </w:r>
      <w:r w:rsidRPr="0010537D">
        <w:rPr>
          <w:b/>
          <w:color w:val="0E0E0E"/>
          <w:spacing w:val="-3"/>
          <w:sz w:val="24"/>
          <w:szCs w:val="24"/>
        </w:rPr>
        <w:t xml:space="preserve"> </w:t>
      </w:r>
      <w:r w:rsidRPr="0010537D">
        <w:rPr>
          <w:b/>
          <w:color w:val="1D1D1D"/>
          <w:sz w:val="24"/>
          <w:szCs w:val="24"/>
        </w:rPr>
        <w:t>домаћих</w:t>
      </w:r>
      <w:r w:rsidRPr="0010537D">
        <w:rPr>
          <w:b/>
          <w:color w:val="1D1D1D"/>
          <w:spacing w:val="-6"/>
          <w:sz w:val="24"/>
          <w:szCs w:val="24"/>
        </w:rPr>
        <w:t xml:space="preserve"> </w:t>
      </w:r>
      <w:r w:rsidRPr="0010537D">
        <w:rPr>
          <w:b/>
          <w:color w:val="0E0E0E"/>
          <w:sz w:val="24"/>
          <w:szCs w:val="24"/>
        </w:rPr>
        <w:t>животињ</w:t>
      </w:r>
      <w:r w:rsidR="00286C86" w:rsidRPr="0010537D">
        <w:rPr>
          <w:b/>
          <w:color w:val="0E0E0E"/>
          <w:sz w:val="24"/>
          <w:szCs w:val="24"/>
        </w:rPr>
        <w:t>а и кућних љубимаца</w:t>
      </w:r>
    </w:p>
    <w:p w:rsidR="00632108" w:rsidRPr="0010537D" w:rsidRDefault="00632108" w:rsidP="00632108">
      <w:pPr>
        <w:pStyle w:val="BodyText"/>
        <w:kinsoku w:val="0"/>
        <w:overflowPunct w:val="0"/>
        <w:spacing w:line="234" w:lineRule="exact"/>
        <w:ind w:left="709" w:right="192" w:hanging="7"/>
        <w:rPr>
          <w:color w:val="0E0E0E"/>
          <w:spacing w:val="21"/>
          <w:w w:val="97"/>
          <w:sz w:val="24"/>
          <w:szCs w:val="24"/>
        </w:rPr>
      </w:pPr>
    </w:p>
    <w:p w:rsidR="00F7768F" w:rsidRPr="0010537D" w:rsidRDefault="00F7768F" w:rsidP="00632108">
      <w:pPr>
        <w:pStyle w:val="BodyText"/>
        <w:kinsoku w:val="0"/>
        <w:overflowPunct w:val="0"/>
        <w:spacing w:line="234" w:lineRule="exact"/>
        <w:ind w:left="709" w:right="192" w:hanging="7"/>
        <w:rPr>
          <w:color w:val="0E0E0E"/>
          <w:spacing w:val="21"/>
          <w:w w:val="97"/>
          <w:sz w:val="24"/>
          <w:szCs w:val="24"/>
        </w:rPr>
      </w:pPr>
    </w:p>
    <w:p w:rsidR="00632108" w:rsidRPr="0010537D" w:rsidRDefault="00632108" w:rsidP="00632108">
      <w:pPr>
        <w:pStyle w:val="BodyText"/>
        <w:kinsoku w:val="0"/>
        <w:overflowPunct w:val="0"/>
        <w:spacing w:line="234" w:lineRule="exact"/>
        <w:ind w:left="709" w:right="192" w:hanging="7"/>
        <w:rPr>
          <w:color w:val="0E0E0E"/>
          <w:spacing w:val="21"/>
          <w:w w:val="97"/>
          <w:sz w:val="24"/>
          <w:szCs w:val="24"/>
        </w:rPr>
      </w:pPr>
    </w:p>
    <w:p w:rsidR="00632108" w:rsidRPr="0010537D" w:rsidRDefault="00632108" w:rsidP="00632108">
      <w:pPr>
        <w:pStyle w:val="BodyText"/>
        <w:kinsoku w:val="0"/>
        <w:overflowPunct w:val="0"/>
        <w:spacing w:line="233" w:lineRule="exact"/>
        <w:ind w:left="0"/>
        <w:rPr>
          <w:color w:val="0E0E0E"/>
          <w:w w:val="95"/>
          <w:sz w:val="24"/>
          <w:szCs w:val="24"/>
        </w:rPr>
      </w:pPr>
      <w:r w:rsidRPr="0010537D">
        <w:rPr>
          <w:sz w:val="24"/>
          <w:szCs w:val="24"/>
        </w:rPr>
        <w:t>Активност:</w:t>
      </w:r>
      <w:r w:rsidRPr="0010537D">
        <w:rPr>
          <w:color w:val="0E0E0E"/>
          <w:sz w:val="24"/>
          <w:szCs w:val="24"/>
        </w:rPr>
        <w:t xml:space="preserve"> Контрола</w:t>
      </w:r>
      <w:r w:rsidRPr="0010537D">
        <w:rPr>
          <w:color w:val="0E0E0E"/>
          <w:spacing w:val="6"/>
          <w:sz w:val="24"/>
          <w:szCs w:val="24"/>
        </w:rPr>
        <w:t xml:space="preserve"> </w:t>
      </w:r>
      <w:r w:rsidRPr="0010537D">
        <w:rPr>
          <w:color w:val="0E0E0E"/>
          <w:sz w:val="24"/>
          <w:szCs w:val="24"/>
        </w:rPr>
        <w:t>начина</w:t>
      </w:r>
      <w:r w:rsidRPr="0010537D">
        <w:rPr>
          <w:color w:val="0E0E0E"/>
          <w:spacing w:val="-12"/>
          <w:sz w:val="24"/>
          <w:szCs w:val="24"/>
        </w:rPr>
        <w:t xml:space="preserve"> </w:t>
      </w:r>
      <w:r w:rsidRPr="0010537D">
        <w:rPr>
          <w:color w:val="0E0E0E"/>
          <w:sz w:val="24"/>
          <w:szCs w:val="24"/>
        </w:rPr>
        <w:t>држања</w:t>
      </w:r>
      <w:r w:rsidRPr="0010537D">
        <w:rPr>
          <w:color w:val="0E0E0E"/>
          <w:spacing w:val="-3"/>
          <w:sz w:val="24"/>
          <w:szCs w:val="24"/>
        </w:rPr>
        <w:t xml:space="preserve"> </w:t>
      </w:r>
      <w:r w:rsidRPr="0010537D">
        <w:rPr>
          <w:color w:val="1D1D1D"/>
          <w:sz w:val="24"/>
          <w:szCs w:val="24"/>
        </w:rPr>
        <w:t>домаћих</w:t>
      </w:r>
      <w:r w:rsidRPr="0010537D">
        <w:rPr>
          <w:color w:val="1D1D1D"/>
          <w:spacing w:val="-6"/>
          <w:sz w:val="24"/>
          <w:szCs w:val="24"/>
        </w:rPr>
        <w:t xml:space="preserve"> </w:t>
      </w:r>
      <w:r w:rsidRPr="0010537D">
        <w:rPr>
          <w:color w:val="0E0E0E"/>
          <w:sz w:val="24"/>
          <w:szCs w:val="24"/>
        </w:rPr>
        <w:t>животиња</w:t>
      </w:r>
      <w:r w:rsidR="00C24BA6" w:rsidRPr="0010537D">
        <w:rPr>
          <w:color w:val="0E0E0E"/>
          <w:sz w:val="24"/>
          <w:szCs w:val="24"/>
        </w:rPr>
        <w:t xml:space="preserve"> и кућних љубимаца</w:t>
      </w:r>
      <w:r w:rsidRPr="0010537D">
        <w:rPr>
          <w:color w:val="0E0E0E"/>
          <w:spacing w:val="21"/>
          <w:w w:val="97"/>
          <w:sz w:val="24"/>
          <w:szCs w:val="24"/>
        </w:rPr>
        <w:t xml:space="preserve"> </w:t>
      </w:r>
      <w:r w:rsidRPr="0010537D">
        <w:rPr>
          <w:sz w:val="24"/>
          <w:szCs w:val="24"/>
        </w:rPr>
        <w:t>континуираним контролама</w:t>
      </w:r>
    </w:p>
    <w:p w:rsidR="00632108" w:rsidRPr="0010537D" w:rsidRDefault="00632108" w:rsidP="00632108">
      <w:pPr>
        <w:pStyle w:val="BodyText"/>
        <w:ind w:left="0"/>
        <w:rPr>
          <w:sz w:val="24"/>
          <w:szCs w:val="24"/>
        </w:rPr>
      </w:pPr>
      <w:r w:rsidRPr="0010537D">
        <w:rPr>
          <w:sz w:val="24"/>
          <w:szCs w:val="24"/>
        </w:rPr>
        <w:t>Носилац: Одељење за инспекцијске послове</w:t>
      </w:r>
    </w:p>
    <w:p w:rsidR="00632108" w:rsidRPr="0010537D" w:rsidRDefault="00632108" w:rsidP="00632108">
      <w:pPr>
        <w:pStyle w:val="BodyText"/>
        <w:ind w:left="0"/>
        <w:rPr>
          <w:sz w:val="24"/>
          <w:szCs w:val="24"/>
        </w:rPr>
      </w:pPr>
      <w:r w:rsidRPr="0010537D">
        <w:rPr>
          <w:sz w:val="24"/>
          <w:szCs w:val="24"/>
        </w:rPr>
        <w:t>П</w:t>
      </w:r>
      <w:r w:rsidR="0008480C" w:rsidRPr="0010537D">
        <w:rPr>
          <w:sz w:val="24"/>
          <w:szCs w:val="24"/>
        </w:rPr>
        <w:t>ланирани временски период:  2026.-2031</w:t>
      </w:r>
      <w:r w:rsidRPr="0010537D">
        <w:rPr>
          <w:sz w:val="24"/>
          <w:szCs w:val="24"/>
        </w:rPr>
        <w:t xml:space="preserve">.године </w:t>
      </w:r>
    </w:p>
    <w:p w:rsidR="00632108" w:rsidRPr="0010537D" w:rsidRDefault="00632108" w:rsidP="00632108">
      <w:pPr>
        <w:pStyle w:val="BodyText"/>
        <w:kinsoku w:val="0"/>
        <w:overflowPunct w:val="0"/>
        <w:ind w:left="0"/>
        <w:rPr>
          <w:color w:val="000000"/>
          <w:sz w:val="24"/>
          <w:szCs w:val="24"/>
        </w:rPr>
      </w:pPr>
      <w:r w:rsidRPr="0010537D">
        <w:rPr>
          <w:sz w:val="24"/>
          <w:szCs w:val="24"/>
        </w:rPr>
        <w:t xml:space="preserve">Основ: </w:t>
      </w:r>
      <w:r w:rsidRPr="0010537D">
        <w:rPr>
          <w:color w:val="000000"/>
          <w:sz w:val="24"/>
          <w:szCs w:val="24"/>
        </w:rPr>
        <w:t>Одлука о држању домаћих животиња</w:t>
      </w:r>
      <w:r w:rsidR="0008480C" w:rsidRPr="0010537D">
        <w:rPr>
          <w:color w:val="000000"/>
          <w:sz w:val="24"/>
          <w:szCs w:val="24"/>
        </w:rPr>
        <w:t xml:space="preserve"> </w:t>
      </w:r>
      <w:proofErr w:type="gramStart"/>
      <w:r w:rsidR="0008480C" w:rsidRPr="0010537D">
        <w:rPr>
          <w:sz w:val="24"/>
          <w:szCs w:val="24"/>
          <w:lang w:val="sr-Cyrl-CS"/>
        </w:rPr>
        <w:t>( „</w:t>
      </w:r>
      <w:proofErr w:type="gramEnd"/>
      <w:r w:rsidR="0008480C" w:rsidRPr="0010537D">
        <w:rPr>
          <w:sz w:val="24"/>
          <w:szCs w:val="24"/>
          <w:lang w:val="sr-Cyrl-CS"/>
        </w:rPr>
        <w:t>Службени лист општине Врбас“,број 1/2010, 13/2017 и 5/2021)</w:t>
      </w:r>
    </w:p>
    <w:p w:rsidR="00632108" w:rsidRPr="0010537D" w:rsidRDefault="00632108" w:rsidP="00632108">
      <w:pPr>
        <w:pStyle w:val="BodyText"/>
        <w:kinsoku w:val="0"/>
        <w:overflowPunct w:val="0"/>
        <w:spacing w:line="233" w:lineRule="exact"/>
        <w:ind w:left="0"/>
        <w:rPr>
          <w:color w:val="000000"/>
          <w:sz w:val="24"/>
          <w:szCs w:val="24"/>
        </w:rPr>
      </w:pPr>
      <w:r w:rsidRPr="0010537D">
        <w:rPr>
          <w:sz w:val="24"/>
          <w:szCs w:val="24"/>
        </w:rPr>
        <w:t>Очековани резултат</w:t>
      </w:r>
      <w:proofErr w:type="gramStart"/>
      <w:r w:rsidRPr="0010537D">
        <w:rPr>
          <w:sz w:val="24"/>
          <w:szCs w:val="24"/>
        </w:rPr>
        <w:t>:Смањен</w:t>
      </w:r>
      <w:proofErr w:type="gramEnd"/>
      <w:r w:rsidRPr="0010537D">
        <w:rPr>
          <w:sz w:val="24"/>
          <w:szCs w:val="24"/>
        </w:rPr>
        <w:t xml:space="preserve"> број неправилности везано </w:t>
      </w:r>
      <w:r w:rsidRPr="0010537D">
        <w:rPr>
          <w:color w:val="0E0E0E"/>
          <w:sz w:val="24"/>
          <w:szCs w:val="24"/>
        </w:rPr>
        <w:t>начина</w:t>
      </w:r>
      <w:r w:rsidRPr="0010537D">
        <w:rPr>
          <w:color w:val="0E0E0E"/>
          <w:spacing w:val="-12"/>
          <w:sz w:val="24"/>
          <w:szCs w:val="24"/>
        </w:rPr>
        <w:t xml:space="preserve"> </w:t>
      </w:r>
      <w:r w:rsidRPr="0010537D">
        <w:rPr>
          <w:color w:val="0E0E0E"/>
          <w:sz w:val="24"/>
          <w:szCs w:val="24"/>
        </w:rPr>
        <w:t>држања</w:t>
      </w:r>
      <w:r w:rsidRPr="0010537D">
        <w:rPr>
          <w:color w:val="0E0E0E"/>
          <w:spacing w:val="-3"/>
          <w:sz w:val="24"/>
          <w:szCs w:val="24"/>
        </w:rPr>
        <w:t xml:space="preserve"> </w:t>
      </w:r>
      <w:r w:rsidRPr="0010537D">
        <w:rPr>
          <w:color w:val="1D1D1D"/>
          <w:sz w:val="24"/>
          <w:szCs w:val="24"/>
        </w:rPr>
        <w:t>домаћих</w:t>
      </w:r>
      <w:r w:rsidRPr="0010537D">
        <w:rPr>
          <w:color w:val="1D1D1D"/>
          <w:spacing w:val="-6"/>
          <w:sz w:val="24"/>
          <w:szCs w:val="24"/>
        </w:rPr>
        <w:t xml:space="preserve"> </w:t>
      </w:r>
      <w:r w:rsidRPr="0010537D">
        <w:rPr>
          <w:color w:val="0E0E0E"/>
          <w:sz w:val="24"/>
          <w:szCs w:val="24"/>
        </w:rPr>
        <w:t>животиња</w:t>
      </w:r>
      <w:r w:rsidR="00C24BA6" w:rsidRPr="0010537D">
        <w:rPr>
          <w:color w:val="0E0E0E"/>
          <w:sz w:val="24"/>
          <w:szCs w:val="24"/>
        </w:rPr>
        <w:t xml:space="preserve"> и кућних љубимаца</w:t>
      </w:r>
    </w:p>
    <w:p w:rsidR="00632108" w:rsidRPr="0010537D" w:rsidRDefault="00632108" w:rsidP="00632108">
      <w:pPr>
        <w:pStyle w:val="BodyText"/>
        <w:ind w:left="0"/>
        <w:rPr>
          <w:sz w:val="24"/>
          <w:szCs w:val="24"/>
        </w:rPr>
      </w:pPr>
      <w:r w:rsidRPr="0010537D">
        <w:rPr>
          <w:sz w:val="24"/>
          <w:szCs w:val="24"/>
        </w:rPr>
        <w:t>Индикатор: извештај о раду</w:t>
      </w:r>
    </w:p>
    <w:p w:rsidR="00632108" w:rsidRPr="0010537D" w:rsidRDefault="00632108" w:rsidP="00632108">
      <w:pPr>
        <w:pStyle w:val="BodyText"/>
        <w:ind w:left="0"/>
        <w:rPr>
          <w:sz w:val="24"/>
          <w:szCs w:val="24"/>
        </w:rPr>
      </w:pPr>
      <w:proofErr w:type="gramStart"/>
      <w:r w:rsidRPr="0010537D">
        <w:rPr>
          <w:sz w:val="24"/>
          <w:szCs w:val="24"/>
        </w:rPr>
        <w:t>Напомена :</w:t>
      </w:r>
      <w:proofErr w:type="gramEnd"/>
      <w:r w:rsidRPr="0010537D">
        <w:rPr>
          <w:sz w:val="24"/>
          <w:szCs w:val="24"/>
        </w:rPr>
        <w:t xml:space="preserve"> Остварити још квалитетнију сарадњу са комуналним редарима из месних заједница општине Врбас</w:t>
      </w:r>
      <w:r w:rsidR="0008480C" w:rsidRPr="0010537D">
        <w:rPr>
          <w:sz w:val="24"/>
          <w:szCs w:val="24"/>
        </w:rPr>
        <w:t>.</w:t>
      </w:r>
    </w:p>
    <w:p w:rsidR="00632108" w:rsidRPr="0010537D" w:rsidRDefault="00632108" w:rsidP="00632108">
      <w:pPr>
        <w:pStyle w:val="BodyText"/>
        <w:kinsoku w:val="0"/>
        <w:overflowPunct w:val="0"/>
        <w:spacing w:line="246" w:lineRule="exact"/>
        <w:ind w:left="1098"/>
        <w:rPr>
          <w:color w:val="0E0E0E"/>
          <w:w w:val="95"/>
          <w:sz w:val="24"/>
          <w:szCs w:val="24"/>
        </w:rPr>
      </w:pPr>
    </w:p>
    <w:p w:rsidR="00632108" w:rsidRPr="0010537D" w:rsidRDefault="00632108" w:rsidP="00632108">
      <w:pPr>
        <w:pStyle w:val="BodyText"/>
        <w:kinsoku w:val="0"/>
        <w:overflowPunct w:val="0"/>
        <w:spacing w:line="234" w:lineRule="exact"/>
        <w:ind w:left="709" w:right="192" w:hanging="7"/>
        <w:rPr>
          <w:color w:val="0E0E0E"/>
          <w:spacing w:val="21"/>
          <w:w w:val="97"/>
          <w:sz w:val="24"/>
          <w:szCs w:val="24"/>
        </w:rPr>
      </w:pPr>
    </w:p>
    <w:p w:rsidR="002B1296" w:rsidRPr="0010537D" w:rsidRDefault="002B1296" w:rsidP="00632108">
      <w:pPr>
        <w:pStyle w:val="BodyText"/>
        <w:kinsoku w:val="0"/>
        <w:overflowPunct w:val="0"/>
        <w:spacing w:line="234" w:lineRule="exact"/>
        <w:ind w:left="709" w:right="192" w:hanging="7"/>
        <w:rPr>
          <w:color w:val="0E0E0E"/>
          <w:spacing w:val="21"/>
          <w:w w:val="97"/>
          <w:sz w:val="24"/>
          <w:szCs w:val="24"/>
        </w:rPr>
      </w:pPr>
    </w:p>
    <w:p w:rsidR="00F7768F" w:rsidRPr="0010537D" w:rsidRDefault="00F7768F" w:rsidP="00632108">
      <w:pPr>
        <w:pStyle w:val="BodyText"/>
        <w:kinsoku w:val="0"/>
        <w:overflowPunct w:val="0"/>
        <w:spacing w:line="234" w:lineRule="exact"/>
        <w:ind w:left="709" w:right="192" w:hanging="7"/>
        <w:rPr>
          <w:color w:val="0E0E0E"/>
          <w:spacing w:val="21"/>
          <w:w w:val="97"/>
          <w:sz w:val="24"/>
          <w:szCs w:val="24"/>
        </w:rPr>
      </w:pPr>
    </w:p>
    <w:p w:rsidR="0062457D" w:rsidRPr="0010537D" w:rsidRDefault="0062457D" w:rsidP="00632108">
      <w:pPr>
        <w:pStyle w:val="BodyText"/>
        <w:kinsoku w:val="0"/>
        <w:overflowPunct w:val="0"/>
        <w:spacing w:line="234" w:lineRule="exact"/>
        <w:ind w:left="709" w:right="192" w:hanging="7"/>
        <w:rPr>
          <w:color w:val="0E0E0E"/>
          <w:spacing w:val="21"/>
          <w:w w:val="97"/>
          <w:sz w:val="24"/>
          <w:szCs w:val="24"/>
        </w:rPr>
      </w:pPr>
    </w:p>
    <w:p w:rsidR="00210AE6" w:rsidRPr="0010537D" w:rsidRDefault="0028028D" w:rsidP="0028028D">
      <w:pPr>
        <w:pStyle w:val="BodyText"/>
        <w:tabs>
          <w:tab w:val="left" w:pos="1965"/>
          <w:tab w:val="left" w:pos="9356"/>
        </w:tabs>
        <w:kinsoku w:val="0"/>
        <w:overflowPunct w:val="0"/>
        <w:spacing w:line="240" w:lineRule="exact"/>
        <w:ind w:left="709" w:right="-92"/>
        <w:rPr>
          <w:b/>
          <w:color w:val="0E0E0E"/>
          <w:spacing w:val="17"/>
          <w:sz w:val="24"/>
          <w:szCs w:val="24"/>
        </w:rPr>
      </w:pPr>
      <w:r w:rsidRPr="0010537D">
        <w:rPr>
          <w:b/>
          <w:color w:val="0E0E0E"/>
          <w:sz w:val="24"/>
          <w:szCs w:val="24"/>
        </w:rPr>
        <w:t>4.10.Спречавање</w:t>
      </w:r>
      <w:r w:rsidRPr="0010537D">
        <w:rPr>
          <w:b/>
          <w:color w:val="0E0E0E"/>
          <w:spacing w:val="15"/>
          <w:sz w:val="24"/>
          <w:szCs w:val="24"/>
        </w:rPr>
        <w:t xml:space="preserve"> </w:t>
      </w:r>
      <w:r w:rsidRPr="0010537D">
        <w:rPr>
          <w:b/>
          <w:color w:val="0E0E0E"/>
          <w:sz w:val="24"/>
          <w:szCs w:val="24"/>
        </w:rPr>
        <w:t>ометања</w:t>
      </w:r>
      <w:r w:rsidRPr="0010537D">
        <w:rPr>
          <w:b/>
          <w:color w:val="0E0E0E"/>
          <w:spacing w:val="6"/>
          <w:sz w:val="24"/>
          <w:szCs w:val="24"/>
        </w:rPr>
        <w:t xml:space="preserve"> обављања </w:t>
      </w:r>
      <w:proofErr w:type="gramStart"/>
      <w:r w:rsidRPr="0010537D">
        <w:rPr>
          <w:b/>
          <w:color w:val="0E0E0E"/>
          <w:spacing w:val="-1"/>
          <w:sz w:val="24"/>
          <w:szCs w:val="24"/>
        </w:rPr>
        <w:t>комуналн</w:t>
      </w:r>
      <w:r w:rsidRPr="0010537D">
        <w:rPr>
          <w:b/>
          <w:color w:val="0E0E0E"/>
          <w:spacing w:val="-2"/>
          <w:sz w:val="24"/>
          <w:szCs w:val="24"/>
        </w:rPr>
        <w:t xml:space="preserve">их </w:t>
      </w:r>
      <w:r w:rsidRPr="0010537D">
        <w:rPr>
          <w:b/>
          <w:color w:val="0E0E0E"/>
          <w:spacing w:val="-12"/>
          <w:sz w:val="24"/>
          <w:szCs w:val="24"/>
        </w:rPr>
        <w:t xml:space="preserve"> </w:t>
      </w:r>
      <w:r w:rsidRPr="0010537D">
        <w:rPr>
          <w:b/>
          <w:color w:val="0E0E0E"/>
          <w:sz w:val="24"/>
          <w:szCs w:val="24"/>
        </w:rPr>
        <w:t>делатности</w:t>
      </w:r>
      <w:proofErr w:type="gramEnd"/>
      <w:r w:rsidRPr="0010537D">
        <w:rPr>
          <w:b/>
          <w:color w:val="0E0E0E"/>
          <w:spacing w:val="14"/>
          <w:sz w:val="24"/>
          <w:szCs w:val="24"/>
        </w:rPr>
        <w:t xml:space="preserve"> </w:t>
      </w:r>
      <w:r w:rsidRPr="0010537D">
        <w:rPr>
          <w:b/>
          <w:color w:val="0E0E0E"/>
          <w:sz w:val="24"/>
          <w:szCs w:val="24"/>
        </w:rPr>
        <w:t>и</w:t>
      </w:r>
      <w:r w:rsidRPr="0010537D">
        <w:rPr>
          <w:b/>
          <w:color w:val="0E0E0E"/>
          <w:spacing w:val="-5"/>
          <w:sz w:val="24"/>
          <w:szCs w:val="24"/>
        </w:rPr>
        <w:t xml:space="preserve"> </w:t>
      </w:r>
      <w:r w:rsidRPr="0010537D">
        <w:rPr>
          <w:b/>
          <w:color w:val="0E0E0E"/>
          <w:sz w:val="24"/>
          <w:szCs w:val="24"/>
        </w:rPr>
        <w:t>заштита</w:t>
      </w:r>
      <w:r w:rsidRPr="0010537D">
        <w:rPr>
          <w:b/>
          <w:color w:val="0E0E0E"/>
          <w:spacing w:val="26"/>
          <w:sz w:val="24"/>
          <w:szCs w:val="24"/>
        </w:rPr>
        <w:t xml:space="preserve"> </w:t>
      </w:r>
      <w:r w:rsidRPr="0010537D">
        <w:rPr>
          <w:b/>
          <w:color w:val="0E0E0E"/>
          <w:sz w:val="24"/>
          <w:szCs w:val="24"/>
        </w:rPr>
        <w:t>комуналних</w:t>
      </w:r>
      <w:r w:rsidRPr="0010537D">
        <w:rPr>
          <w:b/>
          <w:color w:val="0E0E0E"/>
          <w:spacing w:val="17"/>
          <w:sz w:val="24"/>
          <w:szCs w:val="24"/>
        </w:rPr>
        <w:t xml:space="preserve"> </w:t>
      </w:r>
      <w:r w:rsidR="00210AE6" w:rsidRPr="0010537D">
        <w:rPr>
          <w:b/>
          <w:color w:val="0E0E0E"/>
          <w:spacing w:val="17"/>
          <w:sz w:val="24"/>
          <w:szCs w:val="24"/>
        </w:rPr>
        <w:t xml:space="preserve">              </w:t>
      </w:r>
    </w:p>
    <w:p w:rsidR="0028028D" w:rsidRPr="0010537D" w:rsidRDefault="00210AE6" w:rsidP="0028028D">
      <w:pPr>
        <w:pStyle w:val="BodyText"/>
        <w:tabs>
          <w:tab w:val="left" w:pos="1965"/>
          <w:tab w:val="left" w:pos="9356"/>
        </w:tabs>
        <w:kinsoku w:val="0"/>
        <w:overflowPunct w:val="0"/>
        <w:spacing w:line="240" w:lineRule="exact"/>
        <w:ind w:left="709" w:right="-92"/>
        <w:rPr>
          <w:b/>
          <w:color w:val="000000"/>
          <w:sz w:val="24"/>
          <w:szCs w:val="24"/>
        </w:rPr>
      </w:pPr>
      <w:r w:rsidRPr="0010537D">
        <w:rPr>
          <w:b/>
          <w:color w:val="0E0E0E"/>
          <w:spacing w:val="17"/>
          <w:sz w:val="24"/>
          <w:szCs w:val="24"/>
        </w:rPr>
        <w:t xml:space="preserve">       </w:t>
      </w:r>
      <w:proofErr w:type="gramStart"/>
      <w:r w:rsidR="0028028D" w:rsidRPr="0010537D">
        <w:rPr>
          <w:b/>
          <w:color w:val="0E0E0E"/>
          <w:sz w:val="24"/>
          <w:szCs w:val="24"/>
        </w:rPr>
        <w:t>објеката</w:t>
      </w:r>
      <w:proofErr w:type="gramEnd"/>
      <w:r w:rsidR="0028028D" w:rsidRPr="0010537D">
        <w:rPr>
          <w:b/>
          <w:color w:val="0E0E0E"/>
          <w:spacing w:val="12"/>
          <w:sz w:val="24"/>
          <w:szCs w:val="24"/>
        </w:rPr>
        <w:t xml:space="preserve"> </w:t>
      </w:r>
    </w:p>
    <w:p w:rsidR="00632108" w:rsidRPr="0010537D" w:rsidRDefault="00632108" w:rsidP="0028028D">
      <w:pPr>
        <w:pStyle w:val="BodyText"/>
        <w:kinsoku w:val="0"/>
        <w:overflowPunct w:val="0"/>
        <w:spacing w:line="234" w:lineRule="exact"/>
        <w:ind w:left="0" w:right="192"/>
        <w:rPr>
          <w:color w:val="0E0E0E"/>
          <w:spacing w:val="21"/>
          <w:w w:val="97"/>
          <w:sz w:val="24"/>
          <w:szCs w:val="24"/>
        </w:rPr>
      </w:pPr>
    </w:p>
    <w:p w:rsidR="002B1296" w:rsidRPr="0010537D" w:rsidRDefault="002B1296" w:rsidP="0028028D">
      <w:pPr>
        <w:pStyle w:val="BodyText"/>
        <w:kinsoku w:val="0"/>
        <w:overflowPunct w:val="0"/>
        <w:spacing w:line="234" w:lineRule="exact"/>
        <w:ind w:left="0" w:right="192"/>
        <w:rPr>
          <w:color w:val="0E0E0E"/>
          <w:spacing w:val="21"/>
          <w:w w:val="97"/>
          <w:sz w:val="24"/>
          <w:szCs w:val="24"/>
        </w:rPr>
      </w:pPr>
    </w:p>
    <w:p w:rsidR="002E064F" w:rsidRPr="0010537D" w:rsidRDefault="002E064F" w:rsidP="002E064F">
      <w:pPr>
        <w:pStyle w:val="BodyText"/>
        <w:kinsoku w:val="0"/>
        <w:overflowPunct w:val="0"/>
        <w:spacing w:line="246" w:lineRule="exact"/>
        <w:ind w:left="1098"/>
        <w:rPr>
          <w:color w:val="000000"/>
          <w:sz w:val="24"/>
          <w:szCs w:val="24"/>
        </w:rPr>
      </w:pPr>
    </w:p>
    <w:p w:rsidR="0028028D" w:rsidRPr="0010537D" w:rsidRDefault="0028028D" w:rsidP="0028028D">
      <w:pPr>
        <w:pStyle w:val="BodyText"/>
        <w:ind w:left="0"/>
        <w:rPr>
          <w:color w:val="0E0E0E"/>
          <w:spacing w:val="12"/>
          <w:sz w:val="24"/>
          <w:szCs w:val="24"/>
        </w:rPr>
      </w:pPr>
      <w:r w:rsidRPr="0010537D">
        <w:rPr>
          <w:sz w:val="24"/>
          <w:szCs w:val="24"/>
        </w:rPr>
        <w:t>Активност:</w:t>
      </w:r>
      <w:r w:rsidRPr="0010537D">
        <w:rPr>
          <w:color w:val="0E0E0E"/>
          <w:sz w:val="24"/>
          <w:szCs w:val="24"/>
        </w:rPr>
        <w:t xml:space="preserve"> Спречавање</w:t>
      </w:r>
      <w:r w:rsidRPr="0010537D">
        <w:rPr>
          <w:color w:val="0E0E0E"/>
          <w:spacing w:val="15"/>
          <w:sz w:val="24"/>
          <w:szCs w:val="24"/>
        </w:rPr>
        <w:t xml:space="preserve"> </w:t>
      </w:r>
      <w:r w:rsidRPr="0010537D">
        <w:rPr>
          <w:color w:val="0E0E0E"/>
          <w:sz w:val="24"/>
          <w:szCs w:val="24"/>
        </w:rPr>
        <w:t>ометања</w:t>
      </w:r>
      <w:r w:rsidRPr="0010537D">
        <w:rPr>
          <w:color w:val="0E0E0E"/>
          <w:spacing w:val="6"/>
          <w:sz w:val="24"/>
          <w:szCs w:val="24"/>
        </w:rPr>
        <w:t xml:space="preserve"> обављања </w:t>
      </w:r>
      <w:proofErr w:type="gramStart"/>
      <w:r w:rsidRPr="0010537D">
        <w:rPr>
          <w:color w:val="0E0E0E"/>
          <w:spacing w:val="-1"/>
          <w:sz w:val="24"/>
          <w:szCs w:val="24"/>
        </w:rPr>
        <w:t>комуналн</w:t>
      </w:r>
      <w:r w:rsidRPr="0010537D">
        <w:rPr>
          <w:color w:val="0E0E0E"/>
          <w:spacing w:val="-2"/>
          <w:sz w:val="24"/>
          <w:szCs w:val="24"/>
        </w:rPr>
        <w:t xml:space="preserve">их </w:t>
      </w:r>
      <w:r w:rsidRPr="0010537D">
        <w:rPr>
          <w:color w:val="0E0E0E"/>
          <w:spacing w:val="-12"/>
          <w:sz w:val="24"/>
          <w:szCs w:val="24"/>
        </w:rPr>
        <w:t xml:space="preserve"> </w:t>
      </w:r>
      <w:r w:rsidRPr="0010537D">
        <w:rPr>
          <w:color w:val="0E0E0E"/>
          <w:sz w:val="24"/>
          <w:szCs w:val="24"/>
        </w:rPr>
        <w:t>делатности</w:t>
      </w:r>
      <w:proofErr w:type="gramEnd"/>
      <w:r w:rsidRPr="0010537D">
        <w:rPr>
          <w:color w:val="0E0E0E"/>
          <w:spacing w:val="14"/>
          <w:sz w:val="24"/>
          <w:szCs w:val="24"/>
        </w:rPr>
        <w:t xml:space="preserve"> </w:t>
      </w:r>
      <w:r w:rsidRPr="0010537D">
        <w:rPr>
          <w:color w:val="0E0E0E"/>
          <w:sz w:val="24"/>
          <w:szCs w:val="24"/>
        </w:rPr>
        <w:t>и</w:t>
      </w:r>
      <w:r w:rsidRPr="0010537D">
        <w:rPr>
          <w:color w:val="0E0E0E"/>
          <w:spacing w:val="-5"/>
          <w:sz w:val="24"/>
          <w:szCs w:val="24"/>
        </w:rPr>
        <w:t xml:space="preserve"> </w:t>
      </w:r>
      <w:r w:rsidRPr="0010537D">
        <w:rPr>
          <w:color w:val="0E0E0E"/>
          <w:sz w:val="24"/>
          <w:szCs w:val="24"/>
        </w:rPr>
        <w:t>заштита</w:t>
      </w:r>
      <w:r w:rsidRPr="0010537D">
        <w:rPr>
          <w:color w:val="0E0E0E"/>
          <w:spacing w:val="26"/>
          <w:sz w:val="24"/>
          <w:szCs w:val="24"/>
        </w:rPr>
        <w:t xml:space="preserve"> </w:t>
      </w:r>
      <w:r w:rsidRPr="0010537D">
        <w:rPr>
          <w:color w:val="0E0E0E"/>
          <w:sz w:val="24"/>
          <w:szCs w:val="24"/>
        </w:rPr>
        <w:t>комуналних</w:t>
      </w:r>
      <w:r w:rsidRPr="0010537D">
        <w:rPr>
          <w:color w:val="0E0E0E"/>
          <w:spacing w:val="17"/>
          <w:sz w:val="24"/>
          <w:szCs w:val="24"/>
        </w:rPr>
        <w:t xml:space="preserve"> </w:t>
      </w:r>
      <w:r w:rsidRPr="0010537D">
        <w:rPr>
          <w:color w:val="0E0E0E"/>
          <w:sz w:val="24"/>
          <w:szCs w:val="24"/>
        </w:rPr>
        <w:t>објеката</w:t>
      </w:r>
      <w:r w:rsidRPr="0010537D">
        <w:rPr>
          <w:color w:val="0E0E0E"/>
          <w:spacing w:val="12"/>
          <w:sz w:val="24"/>
          <w:szCs w:val="24"/>
        </w:rPr>
        <w:t xml:space="preserve"> </w:t>
      </w:r>
      <w:r w:rsidRPr="0010537D">
        <w:rPr>
          <w:sz w:val="24"/>
          <w:szCs w:val="24"/>
        </w:rPr>
        <w:t>континуираним контролама</w:t>
      </w:r>
    </w:p>
    <w:p w:rsidR="0028028D" w:rsidRPr="0010537D" w:rsidRDefault="0028028D" w:rsidP="0028028D">
      <w:pPr>
        <w:pStyle w:val="BodyText"/>
        <w:ind w:left="0"/>
        <w:rPr>
          <w:sz w:val="24"/>
          <w:szCs w:val="24"/>
        </w:rPr>
      </w:pPr>
      <w:r w:rsidRPr="0010537D">
        <w:rPr>
          <w:sz w:val="24"/>
          <w:szCs w:val="24"/>
        </w:rPr>
        <w:t>Носилац: Одељење за инспекцијске послове</w:t>
      </w:r>
    </w:p>
    <w:p w:rsidR="0028028D" w:rsidRPr="0010537D" w:rsidRDefault="0028028D" w:rsidP="0028028D">
      <w:pPr>
        <w:pStyle w:val="BodyText"/>
        <w:ind w:left="0"/>
        <w:rPr>
          <w:sz w:val="24"/>
          <w:szCs w:val="24"/>
        </w:rPr>
      </w:pPr>
      <w:r w:rsidRPr="0010537D">
        <w:rPr>
          <w:sz w:val="24"/>
          <w:szCs w:val="24"/>
        </w:rPr>
        <w:t>П</w:t>
      </w:r>
      <w:r w:rsidR="006571FA" w:rsidRPr="0010537D">
        <w:rPr>
          <w:sz w:val="24"/>
          <w:szCs w:val="24"/>
        </w:rPr>
        <w:t>ланирани временски период:  2026.-2031</w:t>
      </w:r>
      <w:r w:rsidRPr="0010537D">
        <w:rPr>
          <w:sz w:val="24"/>
          <w:szCs w:val="24"/>
        </w:rPr>
        <w:t xml:space="preserve">.године </w:t>
      </w:r>
    </w:p>
    <w:p w:rsidR="006571FA" w:rsidRPr="0010537D" w:rsidRDefault="0028028D" w:rsidP="006571FA">
      <w:pPr>
        <w:pStyle w:val="BodyText"/>
        <w:kinsoku w:val="0"/>
        <w:overflowPunct w:val="0"/>
        <w:spacing w:line="233" w:lineRule="exact"/>
        <w:ind w:left="0"/>
        <w:rPr>
          <w:sz w:val="24"/>
          <w:szCs w:val="24"/>
        </w:rPr>
      </w:pPr>
      <w:r w:rsidRPr="0010537D">
        <w:rPr>
          <w:sz w:val="24"/>
          <w:szCs w:val="24"/>
        </w:rPr>
        <w:t xml:space="preserve">Основ: Одлука о обављању комуналних </w:t>
      </w:r>
      <w:proofErr w:type="gramStart"/>
      <w:r w:rsidRPr="0010537D">
        <w:rPr>
          <w:sz w:val="24"/>
          <w:szCs w:val="24"/>
        </w:rPr>
        <w:t xml:space="preserve">делатности  </w:t>
      </w:r>
      <w:r w:rsidR="006571FA" w:rsidRPr="0010537D">
        <w:rPr>
          <w:sz w:val="24"/>
          <w:szCs w:val="24"/>
        </w:rPr>
        <w:t>(</w:t>
      </w:r>
      <w:proofErr w:type="gramEnd"/>
      <w:r w:rsidR="006571FA" w:rsidRPr="0010537D">
        <w:rPr>
          <w:sz w:val="24"/>
          <w:szCs w:val="24"/>
          <w:lang w:val="sr-Cyrl-CS"/>
        </w:rPr>
        <w:t>„Службени лист општине Врбас“ пречишћен текст,број   5/2018, 18/2018, 23/18 и 27/18</w:t>
      </w:r>
      <w:r w:rsidR="006571FA" w:rsidRPr="0010537D">
        <w:rPr>
          <w:sz w:val="24"/>
          <w:szCs w:val="24"/>
        </w:rPr>
        <w:t xml:space="preserve">) </w:t>
      </w:r>
    </w:p>
    <w:p w:rsidR="0028028D" w:rsidRPr="0010537D" w:rsidRDefault="0028028D" w:rsidP="0028028D">
      <w:pPr>
        <w:pStyle w:val="BodyText"/>
        <w:ind w:left="0"/>
        <w:rPr>
          <w:color w:val="0E0E0E"/>
          <w:spacing w:val="26"/>
          <w:sz w:val="24"/>
          <w:szCs w:val="24"/>
        </w:rPr>
      </w:pPr>
      <w:r w:rsidRPr="0010537D">
        <w:rPr>
          <w:sz w:val="24"/>
          <w:szCs w:val="24"/>
        </w:rPr>
        <w:t>Очековани резултат</w:t>
      </w:r>
      <w:proofErr w:type="gramStart"/>
      <w:r w:rsidRPr="0010537D">
        <w:rPr>
          <w:sz w:val="24"/>
          <w:szCs w:val="24"/>
        </w:rPr>
        <w:t>:Смањен</w:t>
      </w:r>
      <w:proofErr w:type="gramEnd"/>
      <w:r w:rsidRPr="0010537D">
        <w:rPr>
          <w:sz w:val="24"/>
          <w:szCs w:val="24"/>
        </w:rPr>
        <w:t xml:space="preserve"> број неправилности везано за</w:t>
      </w:r>
      <w:r w:rsidRPr="0010537D">
        <w:rPr>
          <w:color w:val="0E0E0E"/>
          <w:spacing w:val="15"/>
          <w:sz w:val="24"/>
          <w:szCs w:val="24"/>
        </w:rPr>
        <w:t xml:space="preserve"> </w:t>
      </w:r>
      <w:r w:rsidRPr="0010537D">
        <w:rPr>
          <w:color w:val="0E0E0E"/>
          <w:sz w:val="24"/>
          <w:szCs w:val="24"/>
        </w:rPr>
        <w:t>ометања</w:t>
      </w:r>
      <w:r w:rsidRPr="0010537D">
        <w:rPr>
          <w:color w:val="0E0E0E"/>
          <w:spacing w:val="6"/>
          <w:sz w:val="24"/>
          <w:szCs w:val="24"/>
        </w:rPr>
        <w:t xml:space="preserve"> обављања </w:t>
      </w:r>
      <w:r w:rsidRPr="0010537D">
        <w:rPr>
          <w:color w:val="0E0E0E"/>
          <w:spacing w:val="-1"/>
          <w:sz w:val="24"/>
          <w:szCs w:val="24"/>
        </w:rPr>
        <w:t>комуналн</w:t>
      </w:r>
      <w:r w:rsidRPr="0010537D">
        <w:rPr>
          <w:color w:val="0E0E0E"/>
          <w:spacing w:val="-2"/>
          <w:sz w:val="24"/>
          <w:szCs w:val="24"/>
        </w:rPr>
        <w:t xml:space="preserve">их </w:t>
      </w:r>
      <w:r w:rsidRPr="0010537D">
        <w:rPr>
          <w:color w:val="0E0E0E"/>
          <w:spacing w:val="-12"/>
          <w:sz w:val="24"/>
          <w:szCs w:val="24"/>
        </w:rPr>
        <w:t xml:space="preserve"> </w:t>
      </w:r>
      <w:r w:rsidRPr="0010537D">
        <w:rPr>
          <w:color w:val="0E0E0E"/>
          <w:sz w:val="24"/>
          <w:szCs w:val="24"/>
        </w:rPr>
        <w:t>делатности</w:t>
      </w:r>
      <w:r w:rsidRPr="0010537D">
        <w:rPr>
          <w:color w:val="0E0E0E"/>
          <w:spacing w:val="14"/>
          <w:sz w:val="24"/>
          <w:szCs w:val="24"/>
        </w:rPr>
        <w:t xml:space="preserve"> </w:t>
      </w:r>
      <w:r w:rsidRPr="0010537D">
        <w:rPr>
          <w:color w:val="0E0E0E"/>
          <w:sz w:val="24"/>
          <w:szCs w:val="24"/>
        </w:rPr>
        <w:t>и</w:t>
      </w:r>
      <w:r w:rsidRPr="0010537D">
        <w:rPr>
          <w:color w:val="0E0E0E"/>
          <w:spacing w:val="-5"/>
          <w:sz w:val="24"/>
          <w:szCs w:val="24"/>
        </w:rPr>
        <w:t xml:space="preserve"> </w:t>
      </w:r>
      <w:r w:rsidRPr="0010537D">
        <w:rPr>
          <w:color w:val="0E0E0E"/>
          <w:sz w:val="24"/>
          <w:szCs w:val="24"/>
        </w:rPr>
        <w:t>заштите</w:t>
      </w:r>
      <w:r w:rsidRPr="0010537D">
        <w:rPr>
          <w:color w:val="0E0E0E"/>
          <w:spacing w:val="26"/>
          <w:sz w:val="24"/>
          <w:szCs w:val="24"/>
        </w:rPr>
        <w:t xml:space="preserve"> </w:t>
      </w:r>
      <w:r w:rsidRPr="0010537D">
        <w:rPr>
          <w:color w:val="0E0E0E"/>
          <w:sz w:val="24"/>
          <w:szCs w:val="24"/>
        </w:rPr>
        <w:t>комуналних</w:t>
      </w:r>
      <w:r w:rsidRPr="0010537D">
        <w:rPr>
          <w:color w:val="0E0E0E"/>
          <w:spacing w:val="17"/>
          <w:sz w:val="24"/>
          <w:szCs w:val="24"/>
        </w:rPr>
        <w:t xml:space="preserve"> </w:t>
      </w:r>
      <w:r w:rsidRPr="0010537D">
        <w:rPr>
          <w:color w:val="0E0E0E"/>
          <w:sz w:val="24"/>
          <w:szCs w:val="24"/>
        </w:rPr>
        <w:t>објеката</w:t>
      </w:r>
    </w:p>
    <w:p w:rsidR="0028028D" w:rsidRPr="0010537D" w:rsidRDefault="0028028D" w:rsidP="0028028D">
      <w:pPr>
        <w:pStyle w:val="BodyText"/>
        <w:ind w:left="0"/>
        <w:rPr>
          <w:sz w:val="24"/>
          <w:szCs w:val="24"/>
        </w:rPr>
      </w:pPr>
      <w:r w:rsidRPr="0010537D">
        <w:rPr>
          <w:sz w:val="24"/>
          <w:szCs w:val="24"/>
        </w:rPr>
        <w:t>Индикатор: извештај о раду</w:t>
      </w:r>
    </w:p>
    <w:p w:rsidR="0028028D" w:rsidRPr="0010537D" w:rsidRDefault="0028028D" w:rsidP="0028028D">
      <w:pPr>
        <w:pStyle w:val="BodyText"/>
        <w:ind w:left="0"/>
        <w:rPr>
          <w:sz w:val="24"/>
          <w:szCs w:val="24"/>
        </w:rPr>
      </w:pPr>
      <w:proofErr w:type="gramStart"/>
      <w:r w:rsidRPr="0010537D">
        <w:rPr>
          <w:sz w:val="24"/>
          <w:szCs w:val="24"/>
        </w:rPr>
        <w:t>Напомена :</w:t>
      </w:r>
      <w:proofErr w:type="gramEnd"/>
      <w:r w:rsidRPr="0010537D">
        <w:rPr>
          <w:sz w:val="24"/>
          <w:szCs w:val="24"/>
        </w:rPr>
        <w:t xml:space="preserve"> Остварити још квалитетнију сарадњу са комуналним редарима из месних заједница општине Врбас</w:t>
      </w:r>
      <w:r w:rsidR="006571FA" w:rsidRPr="0010537D">
        <w:rPr>
          <w:sz w:val="24"/>
          <w:szCs w:val="24"/>
        </w:rPr>
        <w:t>.</w:t>
      </w:r>
    </w:p>
    <w:p w:rsidR="001205DE" w:rsidRPr="0010537D" w:rsidRDefault="001205DE" w:rsidP="0028028D">
      <w:pPr>
        <w:pStyle w:val="BodyText"/>
        <w:ind w:left="0"/>
        <w:rPr>
          <w:sz w:val="24"/>
          <w:szCs w:val="24"/>
        </w:rPr>
      </w:pPr>
    </w:p>
    <w:p w:rsidR="0062457D" w:rsidRPr="0010537D" w:rsidRDefault="0062457D" w:rsidP="0028028D">
      <w:pPr>
        <w:pStyle w:val="BodyText"/>
        <w:ind w:left="0"/>
        <w:rPr>
          <w:sz w:val="24"/>
          <w:szCs w:val="24"/>
        </w:rPr>
      </w:pPr>
    </w:p>
    <w:p w:rsidR="001205DE" w:rsidRPr="0010537D" w:rsidRDefault="001205DE" w:rsidP="001205DE">
      <w:pPr>
        <w:pStyle w:val="BodyText"/>
        <w:kinsoku w:val="0"/>
        <w:overflowPunct w:val="0"/>
        <w:spacing w:line="232" w:lineRule="exact"/>
        <w:ind w:left="709" w:right="1006"/>
        <w:rPr>
          <w:color w:val="111111"/>
          <w:sz w:val="24"/>
          <w:szCs w:val="24"/>
        </w:rPr>
      </w:pPr>
    </w:p>
    <w:p w:rsidR="00210AE6" w:rsidRPr="0010537D" w:rsidRDefault="001205DE" w:rsidP="00210AE6">
      <w:pPr>
        <w:pStyle w:val="BodyText"/>
        <w:kinsoku w:val="0"/>
        <w:overflowPunct w:val="0"/>
        <w:spacing w:line="232" w:lineRule="exact"/>
        <w:ind w:left="709" w:right="1006"/>
        <w:rPr>
          <w:b/>
          <w:color w:val="111111"/>
          <w:sz w:val="24"/>
          <w:szCs w:val="24"/>
        </w:rPr>
      </w:pPr>
      <w:r w:rsidRPr="0010537D">
        <w:rPr>
          <w:b/>
          <w:color w:val="111111"/>
          <w:sz w:val="24"/>
          <w:szCs w:val="24"/>
        </w:rPr>
        <w:t>4</w:t>
      </w:r>
      <w:r w:rsidRPr="0010537D">
        <w:rPr>
          <w:b/>
          <w:color w:val="111111"/>
          <w:spacing w:val="5"/>
          <w:sz w:val="24"/>
          <w:szCs w:val="24"/>
        </w:rPr>
        <w:t>.</w:t>
      </w:r>
      <w:r w:rsidRPr="0010537D">
        <w:rPr>
          <w:b/>
          <w:color w:val="111111"/>
          <w:sz w:val="24"/>
          <w:szCs w:val="24"/>
        </w:rPr>
        <w:t>1</w:t>
      </w:r>
      <w:r w:rsidRPr="0010537D">
        <w:rPr>
          <w:b/>
          <w:color w:val="111111"/>
          <w:spacing w:val="-31"/>
          <w:sz w:val="24"/>
          <w:szCs w:val="24"/>
        </w:rPr>
        <w:t>1</w:t>
      </w:r>
      <w:r w:rsidRPr="0010537D">
        <w:rPr>
          <w:b/>
          <w:color w:val="111111"/>
          <w:sz w:val="24"/>
          <w:szCs w:val="24"/>
        </w:rPr>
        <w:t xml:space="preserve">.  </w:t>
      </w:r>
      <w:r w:rsidRPr="0010537D">
        <w:rPr>
          <w:b/>
          <w:color w:val="111111"/>
          <w:spacing w:val="-35"/>
          <w:sz w:val="24"/>
          <w:szCs w:val="24"/>
        </w:rPr>
        <w:t xml:space="preserve"> </w:t>
      </w:r>
      <w:r w:rsidRPr="0010537D">
        <w:rPr>
          <w:b/>
          <w:color w:val="111111"/>
          <w:sz w:val="24"/>
          <w:szCs w:val="24"/>
        </w:rPr>
        <w:t>Контрола</w:t>
      </w:r>
      <w:r w:rsidRPr="0010537D">
        <w:rPr>
          <w:b/>
          <w:color w:val="111111"/>
          <w:spacing w:val="-3"/>
          <w:sz w:val="24"/>
          <w:szCs w:val="24"/>
        </w:rPr>
        <w:t xml:space="preserve"> </w:t>
      </w:r>
      <w:r w:rsidRPr="0010537D">
        <w:rPr>
          <w:b/>
          <w:color w:val="111111"/>
          <w:sz w:val="24"/>
          <w:szCs w:val="24"/>
        </w:rPr>
        <w:t>општих</w:t>
      </w:r>
      <w:r w:rsidRPr="0010537D">
        <w:rPr>
          <w:b/>
          <w:color w:val="111111"/>
          <w:spacing w:val="-10"/>
          <w:sz w:val="24"/>
          <w:szCs w:val="24"/>
        </w:rPr>
        <w:t xml:space="preserve"> </w:t>
      </w:r>
      <w:proofErr w:type="gramStart"/>
      <w:r w:rsidRPr="0010537D">
        <w:rPr>
          <w:b/>
          <w:color w:val="111111"/>
          <w:sz w:val="24"/>
          <w:szCs w:val="24"/>
        </w:rPr>
        <w:t xml:space="preserve">правила </w:t>
      </w:r>
      <w:r w:rsidRPr="0010537D">
        <w:rPr>
          <w:b/>
          <w:color w:val="111111"/>
          <w:spacing w:val="14"/>
          <w:sz w:val="24"/>
          <w:szCs w:val="24"/>
        </w:rPr>
        <w:t xml:space="preserve"> </w:t>
      </w:r>
      <w:r w:rsidRPr="0010537D">
        <w:rPr>
          <w:b/>
          <w:color w:val="212121"/>
          <w:sz w:val="24"/>
          <w:szCs w:val="24"/>
        </w:rPr>
        <w:t>кућног</w:t>
      </w:r>
      <w:proofErr w:type="gramEnd"/>
      <w:r w:rsidR="006571FA" w:rsidRPr="0010537D">
        <w:rPr>
          <w:b/>
          <w:color w:val="212121"/>
          <w:sz w:val="24"/>
          <w:szCs w:val="24"/>
        </w:rPr>
        <w:t xml:space="preserve"> </w:t>
      </w:r>
      <w:r w:rsidRPr="0010537D">
        <w:rPr>
          <w:b/>
          <w:color w:val="212121"/>
          <w:spacing w:val="-11"/>
          <w:sz w:val="24"/>
          <w:szCs w:val="24"/>
        </w:rPr>
        <w:t xml:space="preserve"> </w:t>
      </w:r>
      <w:r w:rsidRPr="0010537D">
        <w:rPr>
          <w:b/>
          <w:color w:val="111111"/>
          <w:sz w:val="24"/>
          <w:szCs w:val="24"/>
        </w:rPr>
        <w:t>р</w:t>
      </w:r>
      <w:r w:rsidRPr="0010537D">
        <w:rPr>
          <w:b/>
          <w:color w:val="111111"/>
          <w:spacing w:val="-16"/>
          <w:sz w:val="24"/>
          <w:szCs w:val="24"/>
        </w:rPr>
        <w:t>е</w:t>
      </w:r>
      <w:r w:rsidRPr="0010537D">
        <w:rPr>
          <w:b/>
          <w:color w:val="111111"/>
          <w:sz w:val="24"/>
          <w:szCs w:val="24"/>
        </w:rPr>
        <w:t>да</w:t>
      </w:r>
      <w:r w:rsidRPr="0010537D">
        <w:rPr>
          <w:b/>
          <w:color w:val="111111"/>
          <w:spacing w:val="-17"/>
          <w:sz w:val="24"/>
          <w:szCs w:val="24"/>
        </w:rPr>
        <w:t xml:space="preserve"> </w:t>
      </w:r>
      <w:r w:rsidRPr="0010537D">
        <w:rPr>
          <w:b/>
          <w:color w:val="111111"/>
          <w:sz w:val="24"/>
          <w:szCs w:val="24"/>
        </w:rPr>
        <w:t>у</w:t>
      </w:r>
      <w:r w:rsidRPr="0010537D">
        <w:rPr>
          <w:b/>
          <w:color w:val="111111"/>
          <w:spacing w:val="-21"/>
          <w:sz w:val="24"/>
          <w:szCs w:val="24"/>
        </w:rPr>
        <w:t xml:space="preserve"> </w:t>
      </w:r>
      <w:r w:rsidRPr="0010537D">
        <w:rPr>
          <w:b/>
          <w:color w:val="111111"/>
          <w:sz w:val="24"/>
          <w:szCs w:val="24"/>
        </w:rPr>
        <w:t>стамбеним</w:t>
      </w:r>
      <w:r w:rsidRPr="0010537D">
        <w:rPr>
          <w:b/>
          <w:color w:val="111111"/>
          <w:spacing w:val="-6"/>
          <w:sz w:val="24"/>
          <w:szCs w:val="24"/>
        </w:rPr>
        <w:t xml:space="preserve"> </w:t>
      </w:r>
      <w:r w:rsidRPr="0010537D">
        <w:rPr>
          <w:b/>
          <w:color w:val="111111"/>
          <w:sz w:val="24"/>
          <w:szCs w:val="24"/>
        </w:rPr>
        <w:t>и</w:t>
      </w:r>
      <w:r w:rsidRPr="0010537D">
        <w:rPr>
          <w:b/>
          <w:color w:val="111111"/>
          <w:spacing w:val="-18"/>
          <w:sz w:val="24"/>
          <w:szCs w:val="24"/>
        </w:rPr>
        <w:t xml:space="preserve"> </w:t>
      </w:r>
      <w:r w:rsidRPr="0010537D">
        <w:rPr>
          <w:b/>
          <w:color w:val="111111"/>
          <w:sz w:val="24"/>
          <w:szCs w:val="24"/>
        </w:rPr>
        <w:t>стамбено-</w:t>
      </w:r>
      <w:r w:rsidR="00210AE6" w:rsidRPr="0010537D">
        <w:rPr>
          <w:b/>
          <w:color w:val="111111"/>
          <w:sz w:val="24"/>
          <w:szCs w:val="24"/>
        </w:rPr>
        <w:t xml:space="preserve">   </w:t>
      </w:r>
    </w:p>
    <w:p w:rsidR="001205DE" w:rsidRPr="0010537D" w:rsidRDefault="00210AE6" w:rsidP="00210AE6">
      <w:pPr>
        <w:pStyle w:val="BodyText"/>
        <w:kinsoku w:val="0"/>
        <w:overflowPunct w:val="0"/>
        <w:spacing w:line="232" w:lineRule="exact"/>
        <w:ind w:left="709" w:right="1006"/>
        <w:rPr>
          <w:b/>
          <w:color w:val="111111"/>
          <w:spacing w:val="5"/>
          <w:sz w:val="24"/>
          <w:szCs w:val="24"/>
        </w:rPr>
      </w:pPr>
      <w:r w:rsidRPr="0010537D">
        <w:rPr>
          <w:b/>
          <w:color w:val="111111"/>
          <w:sz w:val="24"/>
          <w:szCs w:val="24"/>
        </w:rPr>
        <w:t xml:space="preserve">           </w:t>
      </w:r>
      <w:proofErr w:type="gramStart"/>
      <w:r w:rsidR="001205DE" w:rsidRPr="0010537D">
        <w:rPr>
          <w:b/>
          <w:color w:val="111111"/>
          <w:sz w:val="24"/>
          <w:szCs w:val="24"/>
        </w:rPr>
        <w:t>пословним</w:t>
      </w:r>
      <w:r w:rsidR="001205DE" w:rsidRPr="0010537D">
        <w:rPr>
          <w:b/>
          <w:color w:val="111111"/>
          <w:spacing w:val="5"/>
          <w:sz w:val="24"/>
          <w:szCs w:val="24"/>
        </w:rPr>
        <w:t xml:space="preserve"> </w:t>
      </w:r>
      <w:r w:rsidRPr="0010537D">
        <w:rPr>
          <w:b/>
          <w:color w:val="111111"/>
          <w:spacing w:val="5"/>
          <w:sz w:val="24"/>
          <w:szCs w:val="24"/>
        </w:rPr>
        <w:t xml:space="preserve"> </w:t>
      </w:r>
      <w:r w:rsidR="001205DE" w:rsidRPr="0010537D">
        <w:rPr>
          <w:b/>
          <w:color w:val="212121"/>
          <w:sz w:val="24"/>
          <w:szCs w:val="24"/>
        </w:rPr>
        <w:t>зградама</w:t>
      </w:r>
      <w:proofErr w:type="gramEnd"/>
      <w:r w:rsidR="001205DE" w:rsidRPr="0010537D">
        <w:rPr>
          <w:b/>
          <w:color w:val="212121"/>
          <w:w w:val="95"/>
          <w:sz w:val="24"/>
          <w:szCs w:val="24"/>
        </w:rPr>
        <w:t xml:space="preserve"> </w:t>
      </w:r>
    </w:p>
    <w:p w:rsidR="001205DE" w:rsidRPr="0010537D" w:rsidRDefault="001205DE" w:rsidP="001205DE">
      <w:pPr>
        <w:pStyle w:val="BodyText"/>
        <w:kinsoku w:val="0"/>
        <w:overflowPunct w:val="0"/>
        <w:spacing w:line="232" w:lineRule="exact"/>
        <w:ind w:left="1566" w:right="1006"/>
        <w:rPr>
          <w:color w:val="111111"/>
          <w:w w:val="90"/>
          <w:sz w:val="24"/>
          <w:szCs w:val="24"/>
        </w:rPr>
      </w:pPr>
    </w:p>
    <w:p w:rsidR="001205DE" w:rsidRPr="0010537D" w:rsidRDefault="001205DE" w:rsidP="001205DE">
      <w:pPr>
        <w:pStyle w:val="BodyText"/>
        <w:kinsoku w:val="0"/>
        <w:overflowPunct w:val="0"/>
        <w:spacing w:line="232" w:lineRule="exact"/>
        <w:ind w:left="1566" w:right="1006"/>
        <w:rPr>
          <w:color w:val="111111"/>
          <w:w w:val="90"/>
          <w:sz w:val="24"/>
          <w:szCs w:val="24"/>
        </w:rPr>
      </w:pPr>
    </w:p>
    <w:p w:rsidR="002B1296" w:rsidRPr="0010537D" w:rsidRDefault="002B1296" w:rsidP="001205DE">
      <w:pPr>
        <w:pStyle w:val="BodyText"/>
        <w:kinsoku w:val="0"/>
        <w:overflowPunct w:val="0"/>
        <w:spacing w:line="232" w:lineRule="exact"/>
        <w:ind w:left="1566" w:right="1006"/>
        <w:rPr>
          <w:color w:val="111111"/>
          <w:w w:val="90"/>
          <w:sz w:val="24"/>
          <w:szCs w:val="24"/>
        </w:rPr>
      </w:pPr>
    </w:p>
    <w:p w:rsidR="001205DE" w:rsidRPr="0010537D" w:rsidRDefault="001205DE" w:rsidP="001205DE">
      <w:pPr>
        <w:pStyle w:val="BodyText"/>
        <w:kinsoku w:val="0"/>
        <w:overflowPunct w:val="0"/>
        <w:spacing w:line="232" w:lineRule="exact"/>
        <w:ind w:left="1566" w:right="1006"/>
        <w:rPr>
          <w:color w:val="111111"/>
          <w:w w:val="90"/>
          <w:sz w:val="24"/>
          <w:szCs w:val="24"/>
        </w:rPr>
      </w:pPr>
    </w:p>
    <w:p w:rsidR="001205DE" w:rsidRPr="0010537D" w:rsidRDefault="001205DE" w:rsidP="001205DE">
      <w:pPr>
        <w:pStyle w:val="BodyText"/>
        <w:kinsoku w:val="0"/>
        <w:overflowPunct w:val="0"/>
        <w:spacing w:line="233" w:lineRule="exact"/>
        <w:ind w:left="0"/>
        <w:rPr>
          <w:color w:val="212121"/>
          <w:w w:val="95"/>
          <w:sz w:val="24"/>
          <w:szCs w:val="24"/>
        </w:rPr>
      </w:pPr>
      <w:r w:rsidRPr="0010537D">
        <w:rPr>
          <w:sz w:val="24"/>
          <w:szCs w:val="24"/>
        </w:rPr>
        <w:t>Активност:</w:t>
      </w:r>
      <w:r w:rsidRPr="0010537D">
        <w:rPr>
          <w:color w:val="0E0E0E"/>
          <w:sz w:val="24"/>
          <w:szCs w:val="24"/>
        </w:rPr>
        <w:t xml:space="preserve"> </w:t>
      </w:r>
      <w:r w:rsidRPr="0010537D">
        <w:rPr>
          <w:color w:val="111111"/>
          <w:sz w:val="24"/>
          <w:szCs w:val="24"/>
        </w:rPr>
        <w:t>Контрола поштовања</w:t>
      </w:r>
      <w:r w:rsidRPr="0010537D">
        <w:rPr>
          <w:color w:val="111111"/>
          <w:spacing w:val="-3"/>
          <w:sz w:val="24"/>
          <w:szCs w:val="24"/>
        </w:rPr>
        <w:t xml:space="preserve"> </w:t>
      </w:r>
      <w:r w:rsidRPr="0010537D">
        <w:rPr>
          <w:color w:val="111111"/>
          <w:sz w:val="24"/>
          <w:szCs w:val="24"/>
        </w:rPr>
        <w:t>општих</w:t>
      </w:r>
      <w:r w:rsidRPr="0010537D">
        <w:rPr>
          <w:color w:val="111111"/>
          <w:spacing w:val="-10"/>
          <w:sz w:val="24"/>
          <w:szCs w:val="24"/>
        </w:rPr>
        <w:t xml:space="preserve"> </w:t>
      </w:r>
      <w:proofErr w:type="gramStart"/>
      <w:r w:rsidRPr="0010537D">
        <w:rPr>
          <w:color w:val="111111"/>
          <w:sz w:val="24"/>
          <w:szCs w:val="24"/>
        </w:rPr>
        <w:t xml:space="preserve">правила </w:t>
      </w:r>
      <w:r w:rsidRPr="0010537D">
        <w:rPr>
          <w:color w:val="111111"/>
          <w:spacing w:val="14"/>
          <w:sz w:val="24"/>
          <w:szCs w:val="24"/>
        </w:rPr>
        <w:t xml:space="preserve"> </w:t>
      </w:r>
      <w:r w:rsidRPr="0010537D">
        <w:rPr>
          <w:color w:val="212121"/>
          <w:sz w:val="24"/>
          <w:szCs w:val="24"/>
        </w:rPr>
        <w:t>кућног</w:t>
      </w:r>
      <w:proofErr w:type="gramEnd"/>
      <w:r w:rsidRPr="0010537D">
        <w:rPr>
          <w:color w:val="212121"/>
          <w:spacing w:val="-11"/>
          <w:sz w:val="24"/>
          <w:szCs w:val="24"/>
        </w:rPr>
        <w:t xml:space="preserve"> </w:t>
      </w:r>
      <w:r w:rsidRPr="0010537D">
        <w:rPr>
          <w:color w:val="111111"/>
          <w:sz w:val="24"/>
          <w:szCs w:val="24"/>
        </w:rPr>
        <w:t>р</w:t>
      </w:r>
      <w:r w:rsidRPr="0010537D">
        <w:rPr>
          <w:color w:val="111111"/>
          <w:spacing w:val="-16"/>
          <w:sz w:val="24"/>
          <w:szCs w:val="24"/>
        </w:rPr>
        <w:t>е</w:t>
      </w:r>
      <w:r w:rsidRPr="0010537D">
        <w:rPr>
          <w:color w:val="111111"/>
          <w:sz w:val="24"/>
          <w:szCs w:val="24"/>
        </w:rPr>
        <w:t>да</w:t>
      </w:r>
      <w:r w:rsidRPr="0010537D">
        <w:rPr>
          <w:color w:val="111111"/>
          <w:spacing w:val="-17"/>
          <w:sz w:val="24"/>
          <w:szCs w:val="24"/>
        </w:rPr>
        <w:t xml:space="preserve"> </w:t>
      </w:r>
      <w:r w:rsidRPr="0010537D">
        <w:rPr>
          <w:color w:val="111111"/>
          <w:sz w:val="24"/>
          <w:szCs w:val="24"/>
        </w:rPr>
        <w:t>у</w:t>
      </w:r>
      <w:r w:rsidRPr="0010537D">
        <w:rPr>
          <w:color w:val="111111"/>
          <w:spacing w:val="-21"/>
          <w:sz w:val="24"/>
          <w:szCs w:val="24"/>
        </w:rPr>
        <w:t xml:space="preserve"> </w:t>
      </w:r>
      <w:r w:rsidRPr="0010537D">
        <w:rPr>
          <w:color w:val="111111"/>
          <w:sz w:val="24"/>
          <w:szCs w:val="24"/>
        </w:rPr>
        <w:t>стамбеним</w:t>
      </w:r>
      <w:r w:rsidRPr="0010537D">
        <w:rPr>
          <w:color w:val="111111"/>
          <w:spacing w:val="-6"/>
          <w:sz w:val="24"/>
          <w:szCs w:val="24"/>
        </w:rPr>
        <w:t xml:space="preserve"> </w:t>
      </w:r>
      <w:r w:rsidRPr="0010537D">
        <w:rPr>
          <w:color w:val="111111"/>
          <w:sz w:val="24"/>
          <w:szCs w:val="24"/>
        </w:rPr>
        <w:t>и</w:t>
      </w:r>
      <w:r w:rsidRPr="0010537D">
        <w:rPr>
          <w:color w:val="111111"/>
          <w:spacing w:val="-18"/>
          <w:sz w:val="24"/>
          <w:szCs w:val="24"/>
        </w:rPr>
        <w:t xml:space="preserve"> </w:t>
      </w:r>
      <w:r w:rsidRPr="0010537D">
        <w:rPr>
          <w:color w:val="111111"/>
          <w:sz w:val="24"/>
          <w:szCs w:val="24"/>
        </w:rPr>
        <w:t>стамбено-пословним</w:t>
      </w:r>
      <w:r w:rsidRPr="0010537D">
        <w:rPr>
          <w:color w:val="111111"/>
          <w:spacing w:val="5"/>
          <w:sz w:val="24"/>
          <w:szCs w:val="24"/>
        </w:rPr>
        <w:t xml:space="preserve"> </w:t>
      </w:r>
      <w:r w:rsidRPr="0010537D">
        <w:rPr>
          <w:color w:val="212121"/>
          <w:sz w:val="24"/>
          <w:szCs w:val="24"/>
        </w:rPr>
        <w:t>зградама</w:t>
      </w:r>
      <w:r w:rsidRPr="0010537D">
        <w:rPr>
          <w:color w:val="212121"/>
          <w:w w:val="95"/>
          <w:sz w:val="24"/>
          <w:szCs w:val="24"/>
        </w:rPr>
        <w:t xml:space="preserve">  </w:t>
      </w:r>
      <w:r w:rsidRPr="0010537D">
        <w:rPr>
          <w:sz w:val="24"/>
          <w:szCs w:val="24"/>
        </w:rPr>
        <w:t>континуираним контролама</w:t>
      </w:r>
    </w:p>
    <w:p w:rsidR="001205DE" w:rsidRPr="0010537D" w:rsidRDefault="001205DE" w:rsidP="001205DE">
      <w:pPr>
        <w:pStyle w:val="BodyText"/>
        <w:ind w:left="0"/>
        <w:rPr>
          <w:sz w:val="24"/>
          <w:szCs w:val="24"/>
        </w:rPr>
      </w:pPr>
      <w:r w:rsidRPr="0010537D">
        <w:rPr>
          <w:sz w:val="24"/>
          <w:szCs w:val="24"/>
        </w:rPr>
        <w:t>Носилац: Одељење за инспекцијске послове</w:t>
      </w:r>
    </w:p>
    <w:p w:rsidR="001205DE" w:rsidRPr="0010537D" w:rsidRDefault="001205DE" w:rsidP="001205DE">
      <w:pPr>
        <w:pStyle w:val="BodyText"/>
        <w:ind w:left="0"/>
        <w:rPr>
          <w:sz w:val="24"/>
          <w:szCs w:val="24"/>
        </w:rPr>
      </w:pPr>
      <w:r w:rsidRPr="0010537D">
        <w:rPr>
          <w:sz w:val="24"/>
          <w:szCs w:val="24"/>
        </w:rPr>
        <w:t>П</w:t>
      </w:r>
      <w:r w:rsidR="006571FA" w:rsidRPr="0010537D">
        <w:rPr>
          <w:sz w:val="24"/>
          <w:szCs w:val="24"/>
        </w:rPr>
        <w:t>ланирани временски период:  2026.-2031</w:t>
      </w:r>
      <w:r w:rsidRPr="0010537D">
        <w:rPr>
          <w:sz w:val="24"/>
          <w:szCs w:val="24"/>
        </w:rPr>
        <w:t xml:space="preserve">.године </w:t>
      </w:r>
    </w:p>
    <w:p w:rsidR="001205DE" w:rsidRPr="0010537D" w:rsidRDefault="001205DE" w:rsidP="001205DE">
      <w:pPr>
        <w:pStyle w:val="BodyText"/>
        <w:kinsoku w:val="0"/>
        <w:overflowPunct w:val="0"/>
        <w:ind w:left="0"/>
        <w:rPr>
          <w:color w:val="000000"/>
          <w:sz w:val="24"/>
          <w:szCs w:val="24"/>
        </w:rPr>
      </w:pPr>
      <w:r w:rsidRPr="0010537D">
        <w:rPr>
          <w:sz w:val="24"/>
          <w:szCs w:val="24"/>
        </w:rPr>
        <w:t xml:space="preserve">Основ: </w:t>
      </w:r>
      <w:r w:rsidRPr="0010537D">
        <w:rPr>
          <w:color w:val="000000"/>
          <w:sz w:val="24"/>
          <w:szCs w:val="24"/>
        </w:rPr>
        <w:t xml:space="preserve">Закон о становању и одржавању зграда </w:t>
      </w:r>
      <w:r w:rsidR="006571FA" w:rsidRPr="0010537D">
        <w:rPr>
          <w:sz w:val="24"/>
          <w:szCs w:val="24"/>
          <w:lang w:val="sr-Cyrl-CS"/>
        </w:rPr>
        <w:t>(„Службени гласник РС“, број 104/2016 и 9/2020-др.закон)</w:t>
      </w:r>
    </w:p>
    <w:p w:rsidR="001205DE" w:rsidRPr="0010537D" w:rsidRDefault="001205DE" w:rsidP="001205DE">
      <w:pPr>
        <w:pStyle w:val="BodyText"/>
        <w:kinsoku w:val="0"/>
        <w:overflowPunct w:val="0"/>
        <w:spacing w:line="233" w:lineRule="exact"/>
        <w:ind w:left="0"/>
        <w:rPr>
          <w:color w:val="111111"/>
          <w:spacing w:val="-18"/>
          <w:sz w:val="24"/>
          <w:szCs w:val="24"/>
        </w:rPr>
      </w:pPr>
      <w:r w:rsidRPr="0010537D">
        <w:rPr>
          <w:sz w:val="24"/>
          <w:szCs w:val="24"/>
        </w:rPr>
        <w:t>Очековани резултат</w:t>
      </w:r>
      <w:proofErr w:type="gramStart"/>
      <w:r w:rsidRPr="0010537D">
        <w:rPr>
          <w:sz w:val="24"/>
          <w:szCs w:val="24"/>
        </w:rPr>
        <w:t>:Смањен</w:t>
      </w:r>
      <w:proofErr w:type="gramEnd"/>
      <w:r w:rsidRPr="0010537D">
        <w:rPr>
          <w:sz w:val="24"/>
          <w:szCs w:val="24"/>
        </w:rPr>
        <w:t xml:space="preserve"> број неправилностивезано за </w:t>
      </w:r>
      <w:r w:rsidRPr="0010537D">
        <w:rPr>
          <w:color w:val="111111"/>
          <w:sz w:val="24"/>
          <w:szCs w:val="24"/>
        </w:rPr>
        <w:t>поштовања</w:t>
      </w:r>
      <w:r w:rsidRPr="0010537D">
        <w:rPr>
          <w:color w:val="111111"/>
          <w:spacing w:val="-3"/>
          <w:sz w:val="24"/>
          <w:szCs w:val="24"/>
        </w:rPr>
        <w:t xml:space="preserve"> </w:t>
      </w:r>
      <w:r w:rsidRPr="0010537D">
        <w:rPr>
          <w:color w:val="111111"/>
          <w:sz w:val="24"/>
          <w:szCs w:val="24"/>
        </w:rPr>
        <w:t>општих</w:t>
      </w:r>
      <w:r w:rsidRPr="0010537D">
        <w:rPr>
          <w:color w:val="111111"/>
          <w:spacing w:val="-10"/>
          <w:sz w:val="24"/>
          <w:szCs w:val="24"/>
        </w:rPr>
        <w:t xml:space="preserve"> </w:t>
      </w:r>
      <w:r w:rsidRPr="0010537D">
        <w:rPr>
          <w:color w:val="111111"/>
          <w:sz w:val="24"/>
          <w:szCs w:val="24"/>
        </w:rPr>
        <w:t xml:space="preserve">правила </w:t>
      </w:r>
      <w:r w:rsidRPr="0010537D">
        <w:rPr>
          <w:color w:val="111111"/>
          <w:spacing w:val="14"/>
          <w:sz w:val="24"/>
          <w:szCs w:val="24"/>
        </w:rPr>
        <w:t xml:space="preserve"> </w:t>
      </w:r>
      <w:r w:rsidRPr="0010537D">
        <w:rPr>
          <w:color w:val="212121"/>
          <w:sz w:val="24"/>
          <w:szCs w:val="24"/>
        </w:rPr>
        <w:t>кућног</w:t>
      </w:r>
      <w:r w:rsidRPr="0010537D">
        <w:rPr>
          <w:color w:val="212121"/>
          <w:spacing w:val="-11"/>
          <w:sz w:val="24"/>
          <w:szCs w:val="24"/>
        </w:rPr>
        <w:t xml:space="preserve"> </w:t>
      </w:r>
      <w:r w:rsidRPr="0010537D">
        <w:rPr>
          <w:color w:val="111111"/>
          <w:sz w:val="24"/>
          <w:szCs w:val="24"/>
        </w:rPr>
        <w:t>р</w:t>
      </w:r>
      <w:r w:rsidRPr="0010537D">
        <w:rPr>
          <w:color w:val="111111"/>
          <w:spacing w:val="-16"/>
          <w:sz w:val="24"/>
          <w:szCs w:val="24"/>
        </w:rPr>
        <w:t>е</w:t>
      </w:r>
      <w:r w:rsidRPr="0010537D">
        <w:rPr>
          <w:color w:val="111111"/>
          <w:sz w:val="24"/>
          <w:szCs w:val="24"/>
        </w:rPr>
        <w:t>да</w:t>
      </w:r>
      <w:r w:rsidRPr="0010537D">
        <w:rPr>
          <w:color w:val="111111"/>
          <w:spacing w:val="-17"/>
          <w:sz w:val="24"/>
          <w:szCs w:val="24"/>
        </w:rPr>
        <w:t xml:space="preserve"> </w:t>
      </w:r>
      <w:r w:rsidRPr="0010537D">
        <w:rPr>
          <w:color w:val="111111"/>
          <w:sz w:val="24"/>
          <w:szCs w:val="24"/>
        </w:rPr>
        <w:t>у</w:t>
      </w:r>
      <w:r w:rsidRPr="0010537D">
        <w:rPr>
          <w:color w:val="111111"/>
          <w:spacing w:val="-21"/>
          <w:sz w:val="24"/>
          <w:szCs w:val="24"/>
        </w:rPr>
        <w:t xml:space="preserve"> </w:t>
      </w:r>
      <w:r w:rsidRPr="0010537D">
        <w:rPr>
          <w:color w:val="111111"/>
          <w:sz w:val="24"/>
          <w:szCs w:val="24"/>
        </w:rPr>
        <w:t>стам</w:t>
      </w:r>
      <w:r w:rsidR="002B1296" w:rsidRPr="0010537D">
        <w:rPr>
          <w:color w:val="111111"/>
          <w:sz w:val="24"/>
          <w:szCs w:val="24"/>
        </w:rPr>
        <w:t>беним и</w:t>
      </w:r>
      <w:r w:rsidRPr="0010537D">
        <w:rPr>
          <w:color w:val="111111"/>
          <w:spacing w:val="-18"/>
          <w:sz w:val="24"/>
          <w:szCs w:val="24"/>
        </w:rPr>
        <w:t xml:space="preserve">  </w:t>
      </w:r>
      <w:r w:rsidRPr="0010537D">
        <w:rPr>
          <w:color w:val="111111"/>
          <w:sz w:val="24"/>
          <w:szCs w:val="24"/>
        </w:rPr>
        <w:t>стамбено-пословним</w:t>
      </w:r>
      <w:r w:rsidRPr="0010537D">
        <w:rPr>
          <w:color w:val="111111"/>
          <w:spacing w:val="5"/>
          <w:sz w:val="24"/>
          <w:szCs w:val="24"/>
        </w:rPr>
        <w:t xml:space="preserve"> </w:t>
      </w:r>
      <w:r w:rsidRPr="0010537D">
        <w:rPr>
          <w:color w:val="212121"/>
          <w:sz w:val="24"/>
          <w:szCs w:val="24"/>
        </w:rPr>
        <w:t>зградама</w:t>
      </w:r>
      <w:r w:rsidRPr="0010537D">
        <w:rPr>
          <w:color w:val="212121"/>
          <w:w w:val="95"/>
          <w:sz w:val="24"/>
          <w:szCs w:val="24"/>
        </w:rPr>
        <w:t xml:space="preserve">    </w:t>
      </w:r>
    </w:p>
    <w:p w:rsidR="001205DE" w:rsidRPr="0010537D" w:rsidRDefault="001205DE" w:rsidP="001205DE">
      <w:pPr>
        <w:pStyle w:val="BodyText"/>
        <w:ind w:left="0"/>
        <w:rPr>
          <w:sz w:val="24"/>
          <w:szCs w:val="24"/>
        </w:rPr>
      </w:pPr>
      <w:r w:rsidRPr="0010537D">
        <w:rPr>
          <w:sz w:val="24"/>
          <w:szCs w:val="24"/>
        </w:rPr>
        <w:t>Индикатор: извештај о раду</w:t>
      </w:r>
    </w:p>
    <w:p w:rsidR="001205DE" w:rsidRPr="0010537D" w:rsidRDefault="001205DE" w:rsidP="001205DE">
      <w:pPr>
        <w:pStyle w:val="BodyText"/>
        <w:ind w:left="0"/>
        <w:rPr>
          <w:sz w:val="24"/>
          <w:szCs w:val="24"/>
        </w:rPr>
      </w:pPr>
      <w:proofErr w:type="gramStart"/>
      <w:r w:rsidRPr="0010537D">
        <w:rPr>
          <w:sz w:val="24"/>
          <w:szCs w:val="24"/>
        </w:rPr>
        <w:t>Напомена :</w:t>
      </w:r>
      <w:proofErr w:type="gramEnd"/>
      <w:r w:rsidRPr="0010537D">
        <w:rPr>
          <w:sz w:val="24"/>
          <w:szCs w:val="24"/>
        </w:rPr>
        <w:t xml:space="preserve"> Остварити још квалитетнију сарадњу са грађевинском инспекцијом</w:t>
      </w:r>
    </w:p>
    <w:p w:rsidR="0062457D" w:rsidRPr="0010537D" w:rsidRDefault="0062457D" w:rsidP="008155B6">
      <w:pPr>
        <w:pStyle w:val="BodyText"/>
        <w:tabs>
          <w:tab w:val="left" w:pos="1778"/>
        </w:tabs>
        <w:kinsoku w:val="0"/>
        <w:overflowPunct w:val="0"/>
        <w:spacing w:before="96" w:line="226" w:lineRule="exact"/>
        <w:ind w:left="567" w:right="192"/>
        <w:rPr>
          <w:color w:val="1D1D1D"/>
          <w:w w:val="95"/>
          <w:sz w:val="24"/>
          <w:szCs w:val="24"/>
        </w:rPr>
      </w:pPr>
    </w:p>
    <w:p w:rsidR="0062457D" w:rsidRPr="0010537D" w:rsidRDefault="0062457D" w:rsidP="008155B6">
      <w:pPr>
        <w:pStyle w:val="BodyText"/>
        <w:tabs>
          <w:tab w:val="left" w:pos="1778"/>
        </w:tabs>
        <w:kinsoku w:val="0"/>
        <w:overflowPunct w:val="0"/>
        <w:spacing w:before="96" w:line="226" w:lineRule="exact"/>
        <w:ind w:left="567" w:right="192"/>
        <w:rPr>
          <w:color w:val="1D1D1D"/>
          <w:w w:val="95"/>
          <w:sz w:val="24"/>
          <w:szCs w:val="24"/>
        </w:rPr>
      </w:pPr>
    </w:p>
    <w:p w:rsidR="0062457D" w:rsidRPr="0010537D" w:rsidRDefault="0062457D" w:rsidP="008155B6">
      <w:pPr>
        <w:pStyle w:val="BodyText"/>
        <w:tabs>
          <w:tab w:val="left" w:pos="1778"/>
        </w:tabs>
        <w:kinsoku w:val="0"/>
        <w:overflowPunct w:val="0"/>
        <w:spacing w:before="96" w:line="226" w:lineRule="exact"/>
        <w:ind w:left="567" w:right="192"/>
        <w:rPr>
          <w:color w:val="1D1D1D"/>
          <w:w w:val="95"/>
          <w:sz w:val="24"/>
          <w:szCs w:val="24"/>
        </w:rPr>
      </w:pPr>
    </w:p>
    <w:p w:rsidR="0062457D" w:rsidRPr="0010537D" w:rsidRDefault="0062457D" w:rsidP="008155B6">
      <w:pPr>
        <w:pStyle w:val="BodyText"/>
        <w:tabs>
          <w:tab w:val="left" w:pos="1778"/>
        </w:tabs>
        <w:kinsoku w:val="0"/>
        <w:overflowPunct w:val="0"/>
        <w:spacing w:before="96" w:line="226" w:lineRule="exact"/>
        <w:ind w:left="567" w:right="192"/>
        <w:rPr>
          <w:color w:val="1D1D1D"/>
          <w:w w:val="95"/>
          <w:sz w:val="24"/>
          <w:szCs w:val="24"/>
        </w:rPr>
      </w:pPr>
    </w:p>
    <w:p w:rsidR="0062457D" w:rsidRPr="0010537D" w:rsidRDefault="0062457D" w:rsidP="0062457D">
      <w:pPr>
        <w:pStyle w:val="BodyText"/>
        <w:kinsoku w:val="0"/>
        <w:overflowPunct w:val="0"/>
        <w:ind w:left="0"/>
        <w:jc w:val="both"/>
        <w:rPr>
          <w:b/>
          <w:color w:val="363636"/>
          <w:sz w:val="24"/>
          <w:szCs w:val="24"/>
        </w:rPr>
      </w:pPr>
      <w:r w:rsidRPr="0010537D">
        <w:rPr>
          <w:b/>
          <w:color w:val="111111"/>
          <w:spacing w:val="-25"/>
          <w:sz w:val="24"/>
          <w:szCs w:val="24"/>
        </w:rPr>
        <w:t>5</w:t>
      </w:r>
      <w:r w:rsidRPr="0010537D">
        <w:rPr>
          <w:b/>
          <w:color w:val="111111"/>
          <w:spacing w:val="12"/>
          <w:sz w:val="24"/>
          <w:szCs w:val="24"/>
        </w:rPr>
        <w:t>.</w:t>
      </w:r>
      <w:r w:rsidRPr="0010537D">
        <w:rPr>
          <w:b/>
          <w:color w:val="212121"/>
          <w:sz w:val="24"/>
          <w:szCs w:val="24"/>
        </w:rPr>
        <w:t>ЛОГИСТИЧКИ</w:t>
      </w:r>
      <w:r w:rsidRPr="0010537D">
        <w:rPr>
          <w:b/>
          <w:color w:val="212121"/>
          <w:spacing w:val="33"/>
          <w:sz w:val="24"/>
          <w:szCs w:val="24"/>
        </w:rPr>
        <w:t xml:space="preserve"> </w:t>
      </w:r>
      <w:proofErr w:type="gramStart"/>
      <w:r w:rsidRPr="0010537D">
        <w:rPr>
          <w:b/>
          <w:color w:val="111111"/>
          <w:sz w:val="24"/>
          <w:szCs w:val="24"/>
        </w:rPr>
        <w:t>ПРИОРИТЕТИ</w:t>
      </w:r>
      <w:r w:rsidRPr="0010537D">
        <w:rPr>
          <w:b/>
          <w:color w:val="111111"/>
          <w:spacing w:val="-11"/>
          <w:sz w:val="24"/>
          <w:szCs w:val="24"/>
        </w:rPr>
        <w:t xml:space="preserve"> </w:t>
      </w:r>
      <w:r w:rsidRPr="0010537D">
        <w:rPr>
          <w:b/>
          <w:color w:val="363636"/>
          <w:sz w:val="24"/>
          <w:szCs w:val="24"/>
        </w:rPr>
        <w:t>:</w:t>
      </w:r>
      <w:proofErr w:type="gramEnd"/>
    </w:p>
    <w:p w:rsidR="0062457D" w:rsidRPr="0010537D" w:rsidRDefault="0062457D" w:rsidP="0062457D">
      <w:pPr>
        <w:pStyle w:val="BodyText"/>
        <w:kinsoku w:val="0"/>
        <w:overflowPunct w:val="0"/>
        <w:ind w:left="0"/>
        <w:jc w:val="both"/>
        <w:rPr>
          <w:color w:val="363636"/>
          <w:sz w:val="24"/>
          <w:szCs w:val="24"/>
        </w:rPr>
      </w:pPr>
    </w:p>
    <w:p w:rsidR="0062457D" w:rsidRPr="0010537D" w:rsidRDefault="0062457D" w:rsidP="0062457D">
      <w:pPr>
        <w:pStyle w:val="BodyText"/>
        <w:kinsoku w:val="0"/>
        <w:overflowPunct w:val="0"/>
        <w:ind w:left="0"/>
        <w:jc w:val="both"/>
        <w:rPr>
          <w:color w:val="363636"/>
          <w:sz w:val="24"/>
          <w:szCs w:val="24"/>
        </w:rPr>
      </w:pPr>
    </w:p>
    <w:p w:rsidR="0062457D" w:rsidRPr="0010537D" w:rsidRDefault="0062457D" w:rsidP="0062457D">
      <w:pPr>
        <w:pStyle w:val="BodyText"/>
        <w:kinsoku w:val="0"/>
        <w:overflowPunct w:val="0"/>
        <w:ind w:left="0"/>
        <w:jc w:val="both"/>
        <w:rPr>
          <w:color w:val="363636"/>
          <w:sz w:val="24"/>
          <w:szCs w:val="24"/>
        </w:rPr>
      </w:pPr>
    </w:p>
    <w:p w:rsidR="0062457D" w:rsidRPr="0010537D" w:rsidRDefault="0062457D" w:rsidP="0062457D">
      <w:pPr>
        <w:pStyle w:val="BodyText"/>
        <w:kinsoku w:val="0"/>
        <w:overflowPunct w:val="0"/>
        <w:ind w:left="709"/>
        <w:jc w:val="both"/>
        <w:rPr>
          <w:b/>
          <w:color w:val="363636"/>
          <w:sz w:val="24"/>
          <w:szCs w:val="24"/>
        </w:rPr>
      </w:pPr>
      <w:r w:rsidRPr="0010537D">
        <w:rPr>
          <w:b/>
          <w:color w:val="111111"/>
          <w:spacing w:val="-18"/>
          <w:w w:val="105"/>
          <w:sz w:val="24"/>
          <w:szCs w:val="24"/>
        </w:rPr>
        <w:t>5</w:t>
      </w:r>
      <w:r w:rsidRPr="0010537D">
        <w:rPr>
          <w:b/>
          <w:color w:val="111111"/>
          <w:spacing w:val="-17"/>
          <w:w w:val="105"/>
          <w:sz w:val="24"/>
          <w:szCs w:val="24"/>
        </w:rPr>
        <w:t>.</w:t>
      </w:r>
      <w:r w:rsidRPr="0010537D">
        <w:rPr>
          <w:b/>
          <w:color w:val="111111"/>
          <w:spacing w:val="-35"/>
          <w:w w:val="105"/>
          <w:sz w:val="24"/>
          <w:szCs w:val="24"/>
        </w:rPr>
        <w:t>1</w:t>
      </w:r>
      <w:r w:rsidRPr="0010537D">
        <w:rPr>
          <w:b/>
          <w:color w:val="111111"/>
          <w:w w:val="105"/>
          <w:sz w:val="24"/>
          <w:szCs w:val="24"/>
        </w:rPr>
        <w:t>.</w:t>
      </w:r>
      <w:r w:rsidRPr="0010537D">
        <w:rPr>
          <w:b/>
          <w:color w:val="111111"/>
          <w:spacing w:val="-35"/>
          <w:w w:val="105"/>
          <w:sz w:val="24"/>
          <w:szCs w:val="24"/>
        </w:rPr>
        <w:t xml:space="preserve"> </w:t>
      </w:r>
      <w:proofErr w:type="gramStart"/>
      <w:r w:rsidRPr="0010537D">
        <w:rPr>
          <w:b/>
          <w:color w:val="111111"/>
          <w:sz w:val="24"/>
          <w:szCs w:val="24"/>
        </w:rPr>
        <w:t xml:space="preserve">Набавка </w:t>
      </w:r>
      <w:r w:rsidRPr="0010537D">
        <w:rPr>
          <w:b/>
          <w:color w:val="111111"/>
          <w:spacing w:val="1"/>
          <w:sz w:val="24"/>
          <w:szCs w:val="24"/>
        </w:rPr>
        <w:t xml:space="preserve"> </w:t>
      </w:r>
      <w:r w:rsidRPr="0010537D">
        <w:rPr>
          <w:b/>
          <w:color w:val="212121"/>
          <w:sz w:val="24"/>
          <w:szCs w:val="24"/>
        </w:rPr>
        <w:t>потребне</w:t>
      </w:r>
      <w:proofErr w:type="gramEnd"/>
      <w:r w:rsidRPr="0010537D">
        <w:rPr>
          <w:b/>
          <w:color w:val="212121"/>
          <w:spacing w:val="-7"/>
          <w:sz w:val="24"/>
          <w:szCs w:val="24"/>
        </w:rPr>
        <w:t xml:space="preserve"> </w:t>
      </w:r>
      <w:r w:rsidRPr="0010537D">
        <w:rPr>
          <w:b/>
          <w:color w:val="212121"/>
          <w:sz w:val="24"/>
          <w:szCs w:val="24"/>
        </w:rPr>
        <w:t>опреме</w:t>
      </w:r>
      <w:r w:rsidRPr="0010537D">
        <w:rPr>
          <w:b/>
          <w:color w:val="212121"/>
          <w:spacing w:val="-11"/>
          <w:sz w:val="24"/>
          <w:szCs w:val="24"/>
        </w:rPr>
        <w:t xml:space="preserve"> </w:t>
      </w:r>
      <w:r w:rsidRPr="0010537D">
        <w:rPr>
          <w:b/>
          <w:color w:val="212121"/>
          <w:sz w:val="24"/>
          <w:szCs w:val="24"/>
        </w:rPr>
        <w:t>за</w:t>
      </w:r>
      <w:r w:rsidRPr="0010537D">
        <w:rPr>
          <w:b/>
          <w:color w:val="212121"/>
          <w:spacing w:val="1"/>
          <w:sz w:val="24"/>
          <w:szCs w:val="24"/>
        </w:rPr>
        <w:t xml:space="preserve"> </w:t>
      </w:r>
      <w:r w:rsidRPr="0010537D">
        <w:rPr>
          <w:b/>
          <w:color w:val="111111"/>
          <w:sz w:val="24"/>
          <w:szCs w:val="24"/>
        </w:rPr>
        <w:t>потребе</w:t>
      </w:r>
      <w:r w:rsidRPr="0010537D">
        <w:rPr>
          <w:b/>
          <w:color w:val="111111"/>
          <w:spacing w:val="-4"/>
          <w:sz w:val="24"/>
          <w:szCs w:val="24"/>
        </w:rPr>
        <w:t xml:space="preserve"> </w:t>
      </w:r>
      <w:r w:rsidRPr="0010537D">
        <w:rPr>
          <w:b/>
          <w:color w:val="111111"/>
          <w:sz w:val="24"/>
          <w:szCs w:val="24"/>
        </w:rPr>
        <w:t>комуналне</w:t>
      </w:r>
      <w:r w:rsidRPr="0010537D">
        <w:rPr>
          <w:b/>
          <w:color w:val="111111"/>
          <w:spacing w:val="5"/>
          <w:sz w:val="24"/>
          <w:szCs w:val="24"/>
        </w:rPr>
        <w:t xml:space="preserve"> инспекције</w:t>
      </w:r>
    </w:p>
    <w:p w:rsidR="0062457D" w:rsidRPr="0010537D" w:rsidRDefault="0062457D" w:rsidP="0062457D">
      <w:pPr>
        <w:pStyle w:val="BodyText"/>
        <w:kinsoku w:val="0"/>
        <w:overflowPunct w:val="0"/>
        <w:ind w:left="0"/>
        <w:jc w:val="both"/>
        <w:rPr>
          <w:color w:val="363636"/>
          <w:sz w:val="24"/>
          <w:szCs w:val="24"/>
        </w:rPr>
      </w:pPr>
    </w:p>
    <w:p w:rsidR="0062457D" w:rsidRPr="0010537D" w:rsidRDefault="0062457D" w:rsidP="0062457D">
      <w:pPr>
        <w:pStyle w:val="BodyText"/>
        <w:kinsoku w:val="0"/>
        <w:overflowPunct w:val="0"/>
        <w:ind w:left="0"/>
        <w:jc w:val="both"/>
        <w:rPr>
          <w:color w:val="363636"/>
          <w:sz w:val="24"/>
          <w:szCs w:val="24"/>
        </w:rPr>
      </w:pPr>
    </w:p>
    <w:p w:rsidR="0062457D" w:rsidRPr="0010537D" w:rsidRDefault="0062457D" w:rsidP="0062457D">
      <w:pPr>
        <w:pStyle w:val="BodyText"/>
        <w:kinsoku w:val="0"/>
        <w:overflowPunct w:val="0"/>
        <w:spacing w:line="233" w:lineRule="exact"/>
        <w:ind w:left="0"/>
        <w:rPr>
          <w:color w:val="0E0E0E"/>
          <w:w w:val="95"/>
          <w:sz w:val="24"/>
          <w:szCs w:val="24"/>
        </w:rPr>
      </w:pPr>
      <w:r w:rsidRPr="0010537D">
        <w:rPr>
          <w:sz w:val="24"/>
          <w:szCs w:val="24"/>
        </w:rPr>
        <w:t>Активност:</w:t>
      </w:r>
      <w:r w:rsidRPr="0010537D">
        <w:rPr>
          <w:color w:val="0E0E0E"/>
          <w:sz w:val="24"/>
          <w:szCs w:val="24"/>
        </w:rPr>
        <w:t xml:space="preserve"> </w:t>
      </w:r>
      <w:proofErr w:type="gramStart"/>
      <w:r w:rsidR="00831AC0" w:rsidRPr="0010537D">
        <w:rPr>
          <w:color w:val="111111"/>
          <w:sz w:val="24"/>
          <w:szCs w:val="24"/>
        </w:rPr>
        <w:t xml:space="preserve">Набавка </w:t>
      </w:r>
      <w:r w:rsidR="00831AC0" w:rsidRPr="0010537D">
        <w:rPr>
          <w:color w:val="111111"/>
          <w:spacing w:val="1"/>
          <w:sz w:val="24"/>
          <w:szCs w:val="24"/>
        </w:rPr>
        <w:t xml:space="preserve"> </w:t>
      </w:r>
      <w:r w:rsidR="00831AC0" w:rsidRPr="0010537D">
        <w:rPr>
          <w:color w:val="212121"/>
          <w:sz w:val="24"/>
          <w:szCs w:val="24"/>
        </w:rPr>
        <w:t>потребне</w:t>
      </w:r>
      <w:proofErr w:type="gramEnd"/>
      <w:r w:rsidR="00831AC0" w:rsidRPr="0010537D">
        <w:rPr>
          <w:color w:val="212121"/>
          <w:spacing w:val="-7"/>
          <w:sz w:val="24"/>
          <w:szCs w:val="24"/>
        </w:rPr>
        <w:t xml:space="preserve"> </w:t>
      </w:r>
      <w:r w:rsidR="00831AC0" w:rsidRPr="0010537D">
        <w:rPr>
          <w:color w:val="212121"/>
          <w:sz w:val="24"/>
          <w:szCs w:val="24"/>
        </w:rPr>
        <w:t>опреме</w:t>
      </w:r>
      <w:r w:rsidR="00831AC0" w:rsidRPr="0010537D">
        <w:rPr>
          <w:color w:val="212121"/>
          <w:spacing w:val="-11"/>
          <w:sz w:val="24"/>
          <w:szCs w:val="24"/>
        </w:rPr>
        <w:t xml:space="preserve"> </w:t>
      </w:r>
      <w:r w:rsidR="00831AC0" w:rsidRPr="0010537D">
        <w:rPr>
          <w:color w:val="212121"/>
          <w:sz w:val="24"/>
          <w:szCs w:val="24"/>
        </w:rPr>
        <w:t>за</w:t>
      </w:r>
      <w:r w:rsidR="00831AC0" w:rsidRPr="0010537D">
        <w:rPr>
          <w:color w:val="212121"/>
          <w:spacing w:val="1"/>
          <w:sz w:val="24"/>
          <w:szCs w:val="24"/>
        </w:rPr>
        <w:t xml:space="preserve"> </w:t>
      </w:r>
      <w:r w:rsidR="00831AC0" w:rsidRPr="0010537D">
        <w:rPr>
          <w:color w:val="111111"/>
          <w:sz w:val="24"/>
          <w:szCs w:val="24"/>
        </w:rPr>
        <w:t>потребе</w:t>
      </w:r>
      <w:r w:rsidR="00831AC0" w:rsidRPr="0010537D">
        <w:rPr>
          <w:color w:val="111111"/>
          <w:spacing w:val="-4"/>
          <w:sz w:val="24"/>
          <w:szCs w:val="24"/>
        </w:rPr>
        <w:t xml:space="preserve"> </w:t>
      </w:r>
      <w:r w:rsidR="00831AC0" w:rsidRPr="0010537D">
        <w:rPr>
          <w:color w:val="111111"/>
          <w:sz w:val="24"/>
          <w:szCs w:val="24"/>
        </w:rPr>
        <w:t>комуналне</w:t>
      </w:r>
      <w:r w:rsidR="00831AC0" w:rsidRPr="0010537D">
        <w:rPr>
          <w:color w:val="111111"/>
          <w:spacing w:val="5"/>
          <w:sz w:val="24"/>
          <w:szCs w:val="24"/>
        </w:rPr>
        <w:t xml:space="preserve"> инспекције</w:t>
      </w:r>
    </w:p>
    <w:p w:rsidR="0062457D" w:rsidRPr="0010537D" w:rsidRDefault="0062457D" w:rsidP="0062457D">
      <w:pPr>
        <w:pStyle w:val="BodyText"/>
        <w:ind w:left="0"/>
        <w:rPr>
          <w:sz w:val="24"/>
          <w:szCs w:val="24"/>
        </w:rPr>
      </w:pPr>
      <w:r w:rsidRPr="0010537D">
        <w:rPr>
          <w:sz w:val="24"/>
          <w:szCs w:val="24"/>
        </w:rPr>
        <w:t>Носилац: О</w:t>
      </w:r>
      <w:r w:rsidR="00831AC0" w:rsidRPr="0010537D">
        <w:rPr>
          <w:sz w:val="24"/>
          <w:szCs w:val="24"/>
        </w:rPr>
        <w:t xml:space="preserve">пштинска управа </w:t>
      </w:r>
      <w:r w:rsidR="00DD0A03" w:rsidRPr="0010537D">
        <w:rPr>
          <w:sz w:val="24"/>
          <w:szCs w:val="24"/>
        </w:rPr>
        <w:t xml:space="preserve">општине </w:t>
      </w:r>
      <w:r w:rsidR="00831AC0" w:rsidRPr="0010537D">
        <w:rPr>
          <w:sz w:val="24"/>
          <w:szCs w:val="24"/>
        </w:rPr>
        <w:t>Врбас</w:t>
      </w:r>
    </w:p>
    <w:p w:rsidR="0062457D" w:rsidRPr="0010537D" w:rsidRDefault="0062457D" w:rsidP="0062457D">
      <w:pPr>
        <w:pStyle w:val="BodyText"/>
        <w:ind w:left="0"/>
        <w:rPr>
          <w:sz w:val="24"/>
          <w:szCs w:val="24"/>
        </w:rPr>
      </w:pPr>
      <w:r w:rsidRPr="0010537D">
        <w:rPr>
          <w:sz w:val="24"/>
          <w:szCs w:val="24"/>
        </w:rPr>
        <w:t>П</w:t>
      </w:r>
      <w:r w:rsidR="00DD0A03" w:rsidRPr="0010537D">
        <w:rPr>
          <w:sz w:val="24"/>
          <w:szCs w:val="24"/>
        </w:rPr>
        <w:t>ланирани временски период:  2026.-2031</w:t>
      </w:r>
      <w:r w:rsidRPr="0010537D">
        <w:rPr>
          <w:sz w:val="24"/>
          <w:szCs w:val="24"/>
        </w:rPr>
        <w:t xml:space="preserve">.године </w:t>
      </w:r>
    </w:p>
    <w:p w:rsidR="00831AC0" w:rsidRPr="0010537D" w:rsidRDefault="0062457D" w:rsidP="00831AC0">
      <w:pPr>
        <w:pStyle w:val="BodyText"/>
        <w:kinsoku w:val="0"/>
        <w:overflowPunct w:val="0"/>
        <w:ind w:left="0"/>
        <w:rPr>
          <w:color w:val="000000"/>
          <w:sz w:val="24"/>
          <w:szCs w:val="24"/>
        </w:rPr>
      </w:pPr>
      <w:r w:rsidRPr="0010537D">
        <w:rPr>
          <w:sz w:val="24"/>
          <w:szCs w:val="24"/>
        </w:rPr>
        <w:t xml:space="preserve">Основ: </w:t>
      </w:r>
      <w:r w:rsidR="00831AC0" w:rsidRPr="0010537D">
        <w:rPr>
          <w:color w:val="000000"/>
          <w:sz w:val="24"/>
          <w:szCs w:val="24"/>
        </w:rPr>
        <w:t xml:space="preserve">Закон о комуналним </w:t>
      </w:r>
      <w:proofErr w:type="gramStart"/>
      <w:r w:rsidR="00831AC0" w:rsidRPr="0010537D">
        <w:rPr>
          <w:color w:val="000000"/>
          <w:sz w:val="24"/>
          <w:szCs w:val="24"/>
        </w:rPr>
        <w:t xml:space="preserve">делатностима  </w:t>
      </w:r>
      <w:r w:rsidR="00DD0A03" w:rsidRPr="0010537D">
        <w:rPr>
          <w:sz w:val="24"/>
          <w:szCs w:val="24"/>
          <w:lang w:val="sr-Cyrl-CS"/>
        </w:rPr>
        <w:t>(</w:t>
      </w:r>
      <w:proofErr w:type="gramEnd"/>
      <w:r w:rsidR="00DD0A03" w:rsidRPr="0010537D">
        <w:rPr>
          <w:sz w:val="24"/>
          <w:szCs w:val="24"/>
          <w:lang w:val="sr-Cyrl-CS"/>
        </w:rPr>
        <w:t>„Службени гласник РС“,број 88/2011, 104/2016 и 95/2018)</w:t>
      </w:r>
    </w:p>
    <w:p w:rsidR="0062457D" w:rsidRPr="0010537D" w:rsidRDefault="0062457D" w:rsidP="00831AC0">
      <w:pPr>
        <w:pStyle w:val="BodyText"/>
        <w:kinsoku w:val="0"/>
        <w:overflowPunct w:val="0"/>
        <w:ind w:left="0"/>
        <w:rPr>
          <w:color w:val="000000"/>
          <w:sz w:val="24"/>
          <w:szCs w:val="24"/>
        </w:rPr>
      </w:pPr>
      <w:r w:rsidRPr="0010537D">
        <w:rPr>
          <w:sz w:val="24"/>
          <w:szCs w:val="24"/>
        </w:rPr>
        <w:t>Очековани резултат:</w:t>
      </w:r>
      <w:r w:rsidR="00831AC0" w:rsidRPr="0010537D">
        <w:rPr>
          <w:color w:val="111111"/>
          <w:sz w:val="24"/>
          <w:szCs w:val="24"/>
        </w:rPr>
        <w:t xml:space="preserve"> </w:t>
      </w:r>
      <w:proofErr w:type="gramStart"/>
      <w:r w:rsidR="00831AC0" w:rsidRPr="0010537D">
        <w:rPr>
          <w:color w:val="111111"/>
          <w:sz w:val="24"/>
          <w:szCs w:val="24"/>
        </w:rPr>
        <w:t xml:space="preserve">Набављена </w:t>
      </w:r>
      <w:r w:rsidR="00831AC0" w:rsidRPr="0010537D">
        <w:rPr>
          <w:color w:val="111111"/>
          <w:spacing w:val="1"/>
          <w:sz w:val="24"/>
          <w:szCs w:val="24"/>
        </w:rPr>
        <w:t xml:space="preserve"> </w:t>
      </w:r>
      <w:r w:rsidR="00831AC0" w:rsidRPr="0010537D">
        <w:rPr>
          <w:color w:val="212121"/>
          <w:sz w:val="24"/>
          <w:szCs w:val="24"/>
        </w:rPr>
        <w:t>потребна</w:t>
      </w:r>
      <w:proofErr w:type="gramEnd"/>
      <w:r w:rsidR="00831AC0" w:rsidRPr="0010537D">
        <w:rPr>
          <w:color w:val="212121"/>
          <w:spacing w:val="-7"/>
          <w:sz w:val="24"/>
          <w:szCs w:val="24"/>
        </w:rPr>
        <w:t xml:space="preserve"> </w:t>
      </w:r>
      <w:r w:rsidR="00831AC0" w:rsidRPr="0010537D">
        <w:rPr>
          <w:color w:val="212121"/>
          <w:sz w:val="24"/>
          <w:szCs w:val="24"/>
        </w:rPr>
        <w:t>опрема</w:t>
      </w:r>
      <w:r w:rsidR="00831AC0" w:rsidRPr="0010537D">
        <w:rPr>
          <w:color w:val="212121"/>
          <w:spacing w:val="-11"/>
          <w:sz w:val="24"/>
          <w:szCs w:val="24"/>
        </w:rPr>
        <w:t xml:space="preserve"> </w:t>
      </w:r>
      <w:r w:rsidR="00831AC0" w:rsidRPr="0010537D">
        <w:rPr>
          <w:color w:val="212121"/>
          <w:sz w:val="24"/>
          <w:szCs w:val="24"/>
        </w:rPr>
        <w:t>за</w:t>
      </w:r>
      <w:r w:rsidR="00831AC0" w:rsidRPr="0010537D">
        <w:rPr>
          <w:color w:val="212121"/>
          <w:spacing w:val="1"/>
          <w:sz w:val="24"/>
          <w:szCs w:val="24"/>
        </w:rPr>
        <w:t xml:space="preserve"> </w:t>
      </w:r>
      <w:r w:rsidR="00831AC0" w:rsidRPr="0010537D">
        <w:rPr>
          <w:color w:val="111111"/>
          <w:sz w:val="24"/>
          <w:szCs w:val="24"/>
        </w:rPr>
        <w:t>потребе</w:t>
      </w:r>
      <w:r w:rsidR="00831AC0" w:rsidRPr="0010537D">
        <w:rPr>
          <w:color w:val="111111"/>
          <w:spacing w:val="-4"/>
          <w:sz w:val="24"/>
          <w:szCs w:val="24"/>
        </w:rPr>
        <w:t xml:space="preserve"> </w:t>
      </w:r>
      <w:r w:rsidR="00831AC0" w:rsidRPr="0010537D">
        <w:rPr>
          <w:color w:val="111111"/>
          <w:sz w:val="24"/>
          <w:szCs w:val="24"/>
        </w:rPr>
        <w:t>комуналне</w:t>
      </w:r>
      <w:r w:rsidR="00831AC0" w:rsidRPr="0010537D">
        <w:rPr>
          <w:color w:val="111111"/>
          <w:spacing w:val="5"/>
          <w:sz w:val="24"/>
          <w:szCs w:val="24"/>
        </w:rPr>
        <w:t xml:space="preserve"> инспекције</w:t>
      </w:r>
    </w:p>
    <w:p w:rsidR="0062457D" w:rsidRPr="0010537D" w:rsidRDefault="00831AC0" w:rsidP="00831AC0">
      <w:pPr>
        <w:pStyle w:val="BodyText"/>
        <w:kinsoku w:val="0"/>
        <w:overflowPunct w:val="0"/>
        <w:ind w:left="0"/>
        <w:rPr>
          <w:color w:val="000000"/>
          <w:sz w:val="24"/>
          <w:szCs w:val="24"/>
        </w:rPr>
      </w:pPr>
      <w:r w:rsidRPr="0010537D">
        <w:rPr>
          <w:sz w:val="24"/>
          <w:szCs w:val="24"/>
        </w:rPr>
        <w:t xml:space="preserve">Индикатор: </w:t>
      </w:r>
      <w:proofErr w:type="gramStart"/>
      <w:r w:rsidRPr="0010537D">
        <w:rPr>
          <w:color w:val="111111"/>
          <w:sz w:val="24"/>
          <w:szCs w:val="24"/>
        </w:rPr>
        <w:t xml:space="preserve">Набављена </w:t>
      </w:r>
      <w:r w:rsidRPr="0010537D">
        <w:rPr>
          <w:color w:val="111111"/>
          <w:spacing w:val="1"/>
          <w:sz w:val="24"/>
          <w:szCs w:val="24"/>
        </w:rPr>
        <w:t xml:space="preserve"> </w:t>
      </w:r>
      <w:r w:rsidRPr="0010537D">
        <w:rPr>
          <w:color w:val="212121"/>
          <w:sz w:val="24"/>
          <w:szCs w:val="24"/>
        </w:rPr>
        <w:t>потребна</w:t>
      </w:r>
      <w:proofErr w:type="gramEnd"/>
      <w:r w:rsidRPr="0010537D">
        <w:rPr>
          <w:color w:val="212121"/>
          <w:spacing w:val="-7"/>
          <w:sz w:val="24"/>
          <w:szCs w:val="24"/>
        </w:rPr>
        <w:t xml:space="preserve"> </w:t>
      </w:r>
      <w:r w:rsidRPr="0010537D">
        <w:rPr>
          <w:color w:val="212121"/>
          <w:sz w:val="24"/>
          <w:szCs w:val="24"/>
        </w:rPr>
        <w:t>опрема</w:t>
      </w:r>
      <w:r w:rsidRPr="0010537D">
        <w:rPr>
          <w:color w:val="212121"/>
          <w:spacing w:val="-11"/>
          <w:sz w:val="24"/>
          <w:szCs w:val="24"/>
        </w:rPr>
        <w:t xml:space="preserve"> </w:t>
      </w:r>
      <w:r w:rsidRPr="0010537D">
        <w:rPr>
          <w:color w:val="212121"/>
          <w:sz w:val="24"/>
          <w:szCs w:val="24"/>
        </w:rPr>
        <w:t>за</w:t>
      </w:r>
      <w:r w:rsidRPr="0010537D">
        <w:rPr>
          <w:color w:val="212121"/>
          <w:spacing w:val="1"/>
          <w:sz w:val="24"/>
          <w:szCs w:val="24"/>
        </w:rPr>
        <w:t xml:space="preserve"> </w:t>
      </w:r>
      <w:r w:rsidRPr="0010537D">
        <w:rPr>
          <w:color w:val="111111"/>
          <w:sz w:val="24"/>
          <w:szCs w:val="24"/>
        </w:rPr>
        <w:t>потребе</w:t>
      </w:r>
      <w:r w:rsidRPr="0010537D">
        <w:rPr>
          <w:color w:val="111111"/>
          <w:spacing w:val="-4"/>
          <w:sz w:val="24"/>
          <w:szCs w:val="24"/>
        </w:rPr>
        <w:t xml:space="preserve"> </w:t>
      </w:r>
      <w:r w:rsidRPr="0010537D">
        <w:rPr>
          <w:color w:val="111111"/>
          <w:sz w:val="24"/>
          <w:szCs w:val="24"/>
        </w:rPr>
        <w:t>комуналне</w:t>
      </w:r>
      <w:r w:rsidRPr="0010537D">
        <w:rPr>
          <w:color w:val="111111"/>
          <w:spacing w:val="5"/>
          <w:sz w:val="24"/>
          <w:szCs w:val="24"/>
        </w:rPr>
        <w:t xml:space="preserve"> инспекције</w:t>
      </w:r>
    </w:p>
    <w:p w:rsidR="0062457D" w:rsidRPr="0010537D" w:rsidRDefault="0062457D" w:rsidP="0062457D">
      <w:pPr>
        <w:pStyle w:val="BodyText"/>
        <w:ind w:left="0"/>
        <w:rPr>
          <w:sz w:val="24"/>
          <w:szCs w:val="24"/>
        </w:rPr>
      </w:pPr>
      <w:proofErr w:type="gramStart"/>
      <w:r w:rsidRPr="0010537D">
        <w:rPr>
          <w:sz w:val="24"/>
          <w:szCs w:val="24"/>
        </w:rPr>
        <w:t>Напомена :</w:t>
      </w:r>
      <w:proofErr w:type="gramEnd"/>
      <w:r w:rsidRPr="0010537D">
        <w:rPr>
          <w:sz w:val="24"/>
          <w:szCs w:val="24"/>
        </w:rPr>
        <w:t xml:space="preserve"> </w:t>
      </w:r>
      <w:r w:rsidR="00145A5D" w:rsidRPr="0010537D">
        <w:rPr>
          <w:color w:val="212121"/>
          <w:w w:val="95"/>
          <w:sz w:val="24"/>
          <w:szCs w:val="24"/>
        </w:rPr>
        <w:t>Достављање</w:t>
      </w:r>
      <w:r w:rsidR="00145A5D" w:rsidRPr="0010537D">
        <w:rPr>
          <w:color w:val="212121"/>
          <w:spacing w:val="-22"/>
          <w:w w:val="95"/>
          <w:sz w:val="24"/>
          <w:szCs w:val="24"/>
        </w:rPr>
        <w:t xml:space="preserve"> </w:t>
      </w:r>
      <w:r w:rsidR="00145A5D" w:rsidRPr="0010537D">
        <w:rPr>
          <w:color w:val="212121"/>
          <w:w w:val="95"/>
          <w:sz w:val="24"/>
          <w:szCs w:val="24"/>
        </w:rPr>
        <w:t>захтева</w:t>
      </w:r>
      <w:r w:rsidR="00145A5D" w:rsidRPr="0010537D">
        <w:rPr>
          <w:color w:val="212121"/>
          <w:spacing w:val="-24"/>
          <w:w w:val="95"/>
          <w:sz w:val="24"/>
          <w:szCs w:val="24"/>
        </w:rPr>
        <w:t xml:space="preserve"> </w:t>
      </w:r>
      <w:r w:rsidR="00145A5D" w:rsidRPr="0010537D">
        <w:rPr>
          <w:color w:val="212121"/>
          <w:w w:val="95"/>
          <w:sz w:val="24"/>
          <w:szCs w:val="24"/>
        </w:rPr>
        <w:t>са</w:t>
      </w:r>
      <w:r w:rsidR="00145A5D" w:rsidRPr="0010537D">
        <w:rPr>
          <w:color w:val="212121"/>
          <w:spacing w:val="-31"/>
          <w:w w:val="95"/>
          <w:sz w:val="24"/>
          <w:szCs w:val="24"/>
        </w:rPr>
        <w:t xml:space="preserve"> </w:t>
      </w:r>
      <w:r w:rsidR="00145A5D" w:rsidRPr="0010537D">
        <w:rPr>
          <w:color w:val="111111"/>
          <w:w w:val="95"/>
          <w:sz w:val="24"/>
          <w:szCs w:val="24"/>
        </w:rPr>
        <w:t>спецификацијом</w:t>
      </w:r>
      <w:r w:rsidR="00145A5D" w:rsidRPr="0010537D">
        <w:rPr>
          <w:color w:val="111111"/>
          <w:spacing w:val="-12"/>
          <w:w w:val="95"/>
          <w:sz w:val="24"/>
          <w:szCs w:val="24"/>
        </w:rPr>
        <w:t xml:space="preserve"> </w:t>
      </w:r>
      <w:r w:rsidR="00145A5D" w:rsidRPr="0010537D">
        <w:rPr>
          <w:color w:val="212121"/>
          <w:w w:val="95"/>
          <w:sz w:val="24"/>
          <w:szCs w:val="24"/>
        </w:rPr>
        <w:t>пре</w:t>
      </w:r>
      <w:r w:rsidR="00145A5D" w:rsidRPr="0010537D">
        <w:rPr>
          <w:color w:val="212121"/>
          <w:spacing w:val="-29"/>
          <w:w w:val="95"/>
          <w:sz w:val="24"/>
          <w:szCs w:val="24"/>
        </w:rPr>
        <w:t xml:space="preserve"> </w:t>
      </w:r>
      <w:r w:rsidR="00145A5D" w:rsidRPr="0010537D">
        <w:rPr>
          <w:color w:val="212121"/>
          <w:w w:val="95"/>
          <w:sz w:val="24"/>
          <w:szCs w:val="24"/>
        </w:rPr>
        <w:t>доношење</w:t>
      </w:r>
      <w:r w:rsidR="00145A5D" w:rsidRPr="0010537D">
        <w:rPr>
          <w:color w:val="212121"/>
          <w:spacing w:val="-21"/>
          <w:w w:val="95"/>
          <w:sz w:val="24"/>
          <w:szCs w:val="24"/>
        </w:rPr>
        <w:t xml:space="preserve"> </w:t>
      </w:r>
      <w:r w:rsidR="00145A5D" w:rsidRPr="0010537D">
        <w:rPr>
          <w:color w:val="212121"/>
          <w:w w:val="95"/>
          <w:sz w:val="24"/>
          <w:szCs w:val="24"/>
        </w:rPr>
        <w:t>Одлуке</w:t>
      </w:r>
      <w:r w:rsidR="00145A5D" w:rsidRPr="0010537D">
        <w:rPr>
          <w:color w:val="212121"/>
          <w:spacing w:val="-19"/>
          <w:w w:val="95"/>
          <w:sz w:val="24"/>
          <w:szCs w:val="24"/>
        </w:rPr>
        <w:t xml:space="preserve"> </w:t>
      </w:r>
      <w:r w:rsidR="00145A5D" w:rsidRPr="0010537D">
        <w:rPr>
          <w:color w:val="212121"/>
          <w:w w:val="95"/>
          <w:sz w:val="24"/>
          <w:szCs w:val="24"/>
        </w:rPr>
        <w:t>о</w:t>
      </w:r>
      <w:r w:rsidR="00145A5D" w:rsidRPr="0010537D">
        <w:rPr>
          <w:color w:val="212121"/>
          <w:spacing w:val="-32"/>
          <w:w w:val="95"/>
          <w:sz w:val="24"/>
          <w:szCs w:val="24"/>
        </w:rPr>
        <w:t xml:space="preserve"> </w:t>
      </w:r>
      <w:r w:rsidR="00145A5D" w:rsidRPr="0010537D">
        <w:rPr>
          <w:color w:val="111111"/>
          <w:spacing w:val="-2"/>
          <w:w w:val="95"/>
          <w:sz w:val="24"/>
          <w:szCs w:val="24"/>
        </w:rPr>
        <w:t>б</w:t>
      </w:r>
      <w:r w:rsidR="00145A5D" w:rsidRPr="0010537D">
        <w:rPr>
          <w:color w:val="363636"/>
          <w:spacing w:val="-3"/>
          <w:w w:val="95"/>
          <w:sz w:val="24"/>
          <w:szCs w:val="24"/>
        </w:rPr>
        <w:t>у</w:t>
      </w:r>
      <w:r w:rsidR="00145A5D" w:rsidRPr="0010537D">
        <w:rPr>
          <w:color w:val="111111"/>
          <w:spacing w:val="-3"/>
          <w:w w:val="95"/>
          <w:sz w:val="24"/>
          <w:szCs w:val="24"/>
        </w:rPr>
        <w:t>џету</w:t>
      </w:r>
      <w:r w:rsidR="00145A5D" w:rsidRPr="0010537D">
        <w:rPr>
          <w:color w:val="111111"/>
          <w:spacing w:val="-15"/>
          <w:w w:val="95"/>
          <w:sz w:val="24"/>
          <w:szCs w:val="24"/>
        </w:rPr>
        <w:t xml:space="preserve"> </w:t>
      </w:r>
      <w:r w:rsidR="00145A5D" w:rsidRPr="0010537D">
        <w:rPr>
          <w:color w:val="111111"/>
          <w:w w:val="95"/>
          <w:sz w:val="24"/>
          <w:szCs w:val="24"/>
        </w:rPr>
        <w:t>општине Врбас</w:t>
      </w:r>
    </w:p>
    <w:p w:rsidR="0062457D" w:rsidRPr="0010537D" w:rsidRDefault="0062457D" w:rsidP="0062457D">
      <w:pPr>
        <w:pStyle w:val="BodyText"/>
        <w:kinsoku w:val="0"/>
        <w:overflowPunct w:val="0"/>
        <w:spacing w:line="246" w:lineRule="exact"/>
        <w:ind w:left="1098"/>
        <w:rPr>
          <w:color w:val="0E0E0E"/>
          <w:w w:val="95"/>
          <w:sz w:val="24"/>
          <w:szCs w:val="24"/>
        </w:rPr>
      </w:pPr>
    </w:p>
    <w:p w:rsidR="0062457D" w:rsidRPr="0010537D" w:rsidRDefault="0062457D" w:rsidP="0062457D">
      <w:pPr>
        <w:pStyle w:val="BodyText"/>
        <w:kinsoku w:val="0"/>
        <w:overflowPunct w:val="0"/>
        <w:ind w:left="0"/>
        <w:jc w:val="both"/>
        <w:rPr>
          <w:color w:val="000000"/>
          <w:sz w:val="24"/>
          <w:szCs w:val="24"/>
        </w:rPr>
      </w:pPr>
    </w:p>
    <w:p w:rsidR="0062457D" w:rsidRPr="0010537D" w:rsidRDefault="00D0219D" w:rsidP="00D0219D">
      <w:pPr>
        <w:pStyle w:val="BodyText"/>
        <w:kinsoku w:val="0"/>
        <w:overflowPunct w:val="0"/>
        <w:spacing w:before="10"/>
        <w:ind w:left="709"/>
        <w:rPr>
          <w:b/>
          <w:sz w:val="24"/>
          <w:szCs w:val="24"/>
        </w:rPr>
      </w:pPr>
      <w:r w:rsidRPr="0010537D">
        <w:rPr>
          <w:b/>
          <w:sz w:val="24"/>
          <w:szCs w:val="24"/>
        </w:rPr>
        <w:t xml:space="preserve">5.2. Израда годишњег извештаја о раду </w:t>
      </w:r>
    </w:p>
    <w:p w:rsidR="00D0219D" w:rsidRPr="0010537D" w:rsidRDefault="00D0219D" w:rsidP="0062457D">
      <w:pPr>
        <w:pStyle w:val="BodyText"/>
        <w:kinsoku w:val="0"/>
        <w:overflowPunct w:val="0"/>
        <w:spacing w:before="10"/>
        <w:ind w:left="0"/>
        <w:rPr>
          <w:sz w:val="24"/>
          <w:szCs w:val="24"/>
        </w:rPr>
      </w:pPr>
    </w:p>
    <w:p w:rsidR="00D0219D" w:rsidRPr="0010537D" w:rsidRDefault="00D0219D" w:rsidP="0062457D">
      <w:pPr>
        <w:pStyle w:val="BodyText"/>
        <w:kinsoku w:val="0"/>
        <w:overflowPunct w:val="0"/>
        <w:spacing w:before="10"/>
        <w:ind w:left="0"/>
        <w:rPr>
          <w:sz w:val="24"/>
          <w:szCs w:val="24"/>
        </w:rPr>
      </w:pPr>
    </w:p>
    <w:p w:rsidR="00D0219D" w:rsidRPr="0010537D" w:rsidRDefault="00D0219D" w:rsidP="00D0219D">
      <w:pPr>
        <w:pStyle w:val="BodyText"/>
        <w:kinsoku w:val="0"/>
        <w:overflowPunct w:val="0"/>
        <w:spacing w:line="233" w:lineRule="exact"/>
        <w:ind w:left="0"/>
        <w:rPr>
          <w:sz w:val="24"/>
          <w:szCs w:val="24"/>
        </w:rPr>
      </w:pPr>
      <w:r w:rsidRPr="0010537D">
        <w:rPr>
          <w:sz w:val="24"/>
          <w:szCs w:val="24"/>
        </w:rPr>
        <w:t>Активност:</w:t>
      </w:r>
      <w:r w:rsidRPr="0010537D">
        <w:rPr>
          <w:color w:val="0E0E0E"/>
          <w:sz w:val="24"/>
          <w:szCs w:val="24"/>
        </w:rPr>
        <w:t xml:space="preserve"> </w:t>
      </w:r>
      <w:r w:rsidRPr="0010537D">
        <w:rPr>
          <w:sz w:val="24"/>
          <w:szCs w:val="24"/>
        </w:rPr>
        <w:t>Израда годишњег извештаја о раду</w:t>
      </w:r>
      <w:r w:rsidR="006F1D28" w:rsidRPr="0010537D">
        <w:rPr>
          <w:sz w:val="24"/>
          <w:szCs w:val="24"/>
        </w:rPr>
        <w:t xml:space="preserve"> за сваку од година за</w:t>
      </w:r>
      <w:r w:rsidRPr="0010537D">
        <w:rPr>
          <w:sz w:val="24"/>
          <w:szCs w:val="24"/>
        </w:rPr>
        <w:t xml:space="preserve"> предв</w:t>
      </w:r>
      <w:r w:rsidR="006F1D28" w:rsidRPr="0010537D">
        <w:rPr>
          <w:sz w:val="24"/>
          <w:szCs w:val="24"/>
        </w:rPr>
        <w:t>иђени</w:t>
      </w:r>
      <w:r w:rsidRPr="0010537D">
        <w:rPr>
          <w:sz w:val="24"/>
          <w:szCs w:val="24"/>
        </w:rPr>
        <w:t xml:space="preserve"> временског периода из Стратешког плана</w:t>
      </w:r>
    </w:p>
    <w:p w:rsidR="00D0219D" w:rsidRPr="0010537D" w:rsidRDefault="00D0219D" w:rsidP="00D0219D">
      <w:pPr>
        <w:pStyle w:val="BodyText"/>
        <w:ind w:left="0"/>
        <w:rPr>
          <w:sz w:val="24"/>
          <w:szCs w:val="24"/>
        </w:rPr>
      </w:pPr>
      <w:r w:rsidRPr="0010537D">
        <w:rPr>
          <w:sz w:val="24"/>
          <w:szCs w:val="24"/>
        </w:rPr>
        <w:t>Носилац: О</w:t>
      </w:r>
      <w:r w:rsidR="006F1D28" w:rsidRPr="0010537D">
        <w:rPr>
          <w:sz w:val="24"/>
          <w:szCs w:val="24"/>
        </w:rPr>
        <w:t>дељење за инспекцијске послове, комунална инспекција</w:t>
      </w:r>
    </w:p>
    <w:p w:rsidR="00D0219D" w:rsidRPr="0010537D" w:rsidRDefault="00D0219D" w:rsidP="00D0219D">
      <w:pPr>
        <w:pStyle w:val="BodyText"/>
        <w:ind w:left="0"/>
        <w:rPr>
          <w:sz w:val="24"/>
          <w:szCs w:val="24"/>
        </w:rPr>
      </w:pPr>
      <w:r w:rsidRPr="0010537D">
        <w:rPr>
          <w:sz w:val="24"/>
          <w:szCs w:val="24"/>
        </w:rPr>
        <w:t>Планиран</w:t>
      </w:r>
      <w:r w:rsidR="00122FB3" w:rsidRPr="0010537D">
        <w:rPr>
          <w:sz w:val="24"/>
          <w:szCs w:val="24"/>
        </w:rPr>
        <w:t>и временски период:  2026.-2031</w:t>
      </w:r>
      <w:r w:rsidRPr="0010537D">
        <w:rPr>
          <w:sz w:val="24"/>
          <w:szCs w:val="24"/>
        </w:rPr>
        <w:t xml:space="preserve">.године </w:t>
      </w:r>
    </w:p>
    <w:p w:rsidR="00D0219D" w:rsidRPr="0010537D" w:rsidRDefault="00D0219D" w:rsidP="00122FB3">
      <w:pPr>
        <w:pStyle w:val="BodyText"/>
        <w:ind w:left="0"/>
        <w:rPr>
          <w:sz w:val="24"/>
          <w:szCs w:val="24"/>
        </w:rPr>
      </w:pPr>
      <w:r w:rsidRPr="0010537D">
        <w:rPr>
          <w:sz w:val="24"/>
          <w:szCs w:val="24"/>
        </w:rPr>
        <w:t xml:space="preserve">Основ: </w:t>
      </w:r>
      <w:r w:rsidR="006F1D28" w:rsidRPr="0010537D">
        <w:rPr>
          <w:color w:val="000000"/>
          <w:sz w:val="24"/>
          <w:szCs w:val="24"/>
        </w:rPr>
        <w:t xml:space="preserve">Закон о инспекцијском </w:t>
      </w:r>
      <w:proofErr w:type="gramStart"/>
      <w:r w:rsidR="006F1D28" w:rsidRPr="0010537D">
        <w:rPr>
          <w:color w:val="000000"/>
          <w:sz w:val="24"/>
          <w:szCs w:val="24"/>
        </w:rPr>
        <w:t xml:space="preserve">надзору  </w:t>
      </w:r>
      <w:r w:rsidR="00122FB3" w:rsidRPr="0010537D">
        <w:rPr>
          <w:sz w:val="24"/>
          <w:szCs w:val="24"/>
        </w:rPr>
        <w:t>(</w:t>
      </w:r>
      <w:proofErr w:type="gramEnd"/>
      <w:r w:rsidR="00122FB3" w:rsidRPr="0010537D">
        <w:rPr>
          <w:sz w:val="24"/>
          <w:szCs w:val="24"/>
        </w:rPr>
        <w:t>„Службени гласник РС“, број 36/15, 44/2018-др.закон  95/2018)</w:t>
      </w:r>
    </w:p>
    <w:p w:rsidR="006F1D28" w:rsidRPr="0010537D" w:rsidRDefault="00D0219D" w:rsidP="006F1D28">
      <w:pPr>
        <w:pStyle w:val="BodyText"/>
        <w:kinsoku w:val="0"/>
        <w:overflowPunct w:val="0"/>
        <w:spacing w:line="233" w:lineRule="exact"/>
        <w:ind w:left="0"/>
        <w:rPr>
          <w:sz w:val="24"/>
          <w:szCs w:val="24"/>
        </w:rPr>
      </w:pPr>
      <w:r w:rsidRPr="0010537D">
        <w:rPr>
          <w:sz w:val="24"/>
          <w:szCs w:val="24"/>
        </w:rPr>
        <w:lastRenderedPageBreak/>
        <w:t>Очековани резултат:</w:t>
      </w:r>
      <w:r w:rsidRPr="0010537D">
        <w:rPr>
          <w:color w:val="111111"/>
          <w:sz w:val="24"/>
          <w:szCs w:val="24"/>
        </w:rPr>
        <w:t xml:space="preserve"> </w:t>
      </w:r>
      <w:r w:rsidR="006F1D28" w:rsidRPr="0010537D">
        <w:rPr>
          <w:color w:val="111111"/>
          <w:sz w:val="24"/>
          <w:szCs w:val="24"/>
        </w:rPr>
        <w:t xml:space="preserve">Израђени </w:t>
      </w:r>
      <w:r w:rsidR="006F1D28" w:rsidRPr="0010537D">
        <w:rPr>
          <w:sz w:val="24"/>
          <w:szCs w:val="24"/>
        </w:rPr>
        <w:t xml:space="preserve">годишњи извештаји о раду за сваку од година за предвиђени </w:t>
      </w:r>
      <w:proofErr w:type="gramStart"/>
      <w:r w:rsidR="006F1D28" w:rsidRPr="0010537D">
        <w:rPr>
          <w:sz w:val="24"/>
          <w:szCs w:val="24"/>
        </w:rPr>
        <w:t>временског</w:t>
      </w:r>
      <w:r w:rsidR="00603452" w:rsidRPr="0010537D">
        <w:rPr>
          <w:sz w:val="24"/>
          <w:szCs w:val="24"/>
        </w:rPr>
        <w:t xml:space="preserve"> </w:t>
      </w:r>
      <w:r w:rsidR="006F1D28" w:rsidRPr="0010537D">
        <w:rPr>
          <w:sz w:val="24"/>
          <w:szCs w:val="24"/>
        </w:rPr>
        <w:t xml:space="preserve"> периода</w:t>
      </w:r>
      <w:proofErr w:type="gramEnd"/>
      <w:r w:rsidR="006F1D28" w:rsidRPr="0010537D">
        <w:rPr>
          <w:sz w:val="24"/>
          <w:szCs w:val="24"/>
        </w:rPr>
        <w:t xml:space="preserve"> из Стратешког плана</w:t>
      </w:r>
    </w:p>
    <w:p w:rsidR="006F1D28" w:rsidRPr="0010537D" w:rsidRDefault="00D0219D" w:rsidP="006F1D28">
      <w:pPr>
        <w:pStyle w:val="BodyText"/>
        <w:kinsoku w:val="0"/>
        <w:overflowPunct w:val="0"/>
        <w:spacing w:line="233" w:lineRule="exact"/>
        <w:ind w:left="0"/>
        <w:rPr>
          <w:sz w:val="24"/>
          <w:szCs w:val="24"/>
        </w:rPr>
      </w:pPr>
      <w:r w:rsidRPr="0010537D">
        <w:rPr>
          <w:sz w:val="24"/>
          <w:szCs w:val="24"/>
        </w:rPr>
        <w:t xml:space="preserve">Индикатор: </w:t>
      </w:r>
      <w:r w:rsidR="006F1D28" w:rsidRPr="0010537D">
        <w:rPr>
          <w:color w:val="111111"/>
          <w:sz w:val="24"/>
          <w:szCs w:val="24"/>
        </w:rPr>
        <w:t xml:space="preserve">Израђени </w:t>
      </w:r>
      <w:r w:rsidR="006F1D28" w:rsidRPr="0010537D">
        <w:rPr>
          <w:sz w:val="24"/>
          <w:szCs w:val="24"/>
        </w:rPr>
        <w:t xml:space="preserve">годишњи извештаји о раду за сваку од година за предвиђени временског </w:t>
      </w:r>
    </w:p>
    <w:p w:rsidR="006F1D28" w:rsidRPr="0010537D" w:rsidRDefault="006F1D28" w:rsidP="006F1D28">
      <w:pPr>
        <w:pStyle w:val="BodyText"/>
        <w:kinsoku w:val="0"/>
        <w:overflowPunct w:val="0"/>
        <w:spacing w:line="233" w:lineRule="exact"/>
        <w:ind w:left="0"/>
        <w:rPr>
          <w:sz w:val="24"/>
          <w:szCs w:val="24"/>
        </w:rPr>
      </w:pPr>
      <w:r w:rsidRPr="0010537D">
        <w:rPr>
          <w:sz w:val="24"/>
          <w:szCs w:val="24"/>
        </w:rPr>
        <w:t xml:space="preserve">                  </w:t>
      </w:r>
      <w:r w:rsidR="002B1296" w:rsidRPr="0010537D">
        <w:rPr>
          <w:sz w:val="24"/>
          <w:szCs w:val="24"/>
        </w:rPr>
        <w:t xml:space="preserve"> </w:t>
      </w:r>
      <w:r w:rsidRPr="0010537D">
        <w:rPr>
          <w:sz w:val="24"/>
          <w:szCs w:val="24"/>
        </w:rPr>
        <w:t xml:space="preserve">  </w:t>
      </w:r>
      <w:proofErr w:type="gramStart"/>
      <w:r w:rsidRPr="0010537D">
        <w:rPr>
          <w:sz w:val="24"/>
          <w:szCs w:val="24"/>
        </w:rPr>
        <w:t>периода</w:t>
      </w:r>
      <w:proofErr w:type="gramEnd"/>
      <w:r w:rsidRPr="0010537D">
        <w:rPr>
          <w:sz w:val="24"/>
          <w:szCs w:val="24"/>
        </w:rPr>
        <w:t xml:space="preserve"> из Стратешког плана</w:t>
      </w:r>
    </w:p>
    <w:p w:rsidR="00D0219D" w:rsidRPr="0010537D" w:rsidRDefault="00D0219D" w:rsidP="006F1D28">
      <w:pPr>
        <w:pStyle w:val="BodyText"/>
        <w:kinsoku w:val="0"/>
        <w:overflowPunct w:val="0"/>
        <w:ind w:left="0"/>
        <w:rPr>
          <w:sz w:val="24"/>
          <w:szCs w:val="24"/>
        </w:rPr>
      </w:pPr>
      <w:proofErr w:type="gramStart"/>
      <w:r w:rsidRPr="0010537D">
        <w:rPr>
          <w:sz w:val="24"/>
          <w:szCs w:val="24"/>
        </w:rPr>
        <w:t>Напомена :</w:t>
      </w:r>
      <w:proofErr w:type="gramEnd"/>
      <w:r w:rsidRPr="0010537D">
        <w:rPr>
          <w:sz w:val="24"/>
          <w:szCs w:val="24"/>
        </w:rPr>
        <w:t xml:space="preserve"> </w:t>
      </w:r>
      <w:r w:rsidR="006F1D28" w:rsidRPr="0010537D">
        <w:rPr>
          <w:sz w:val="24"/>
          <w:szCs w:val="24"/>
        </w:rPr>
        <w:t>Планове израђивати у складу са временским оквирима из Закона</w:t>
      </w:r>
    </w:p>
    <w:p w:rsidR="00D0219D" w:rsidRPr="0010537D" w:rsidRDefault="00D0219D" w:rsidP="00D0219D">
      <w:pPr>
        <w:pStyle w:val="BodyText"/>
        <w:kinsoku w:val="0"/>
        <w:overflowPunct w:val="0"/>
        <w:spacing w:line="246" w:lineRule="exact"/>
        <w:ind w:left="1098"/>
        <w:rPr>
          <w:color w:val="0E0E0E"/>
          <w:w w:val="95"/>
          <w:sz w:val="24"/>
          <w:szCs w:val="24"/>
        </w:rPr>
      </w:pPr>
    </w:p>
    <w:p w:rsidR="00D0219D" w:rsidRDefault="00D0219D" w:rsidP="0062457D">
      <w:pPr>
        <w:pStyle w:val="BodyText"/>
        <w:kinsoku w:val="0"/>
        <w:overflowPunct w:val="0"/>
        <w:spacing w:before="10"/>
        <w:ind w:left="0"/>
        <w:rPr>
          <w:sz w:val="24"/>
          <w:szCs w:val="24"/>
        </w:rPr>
      </w:pPr>
    </w:p>
    <w:p w:rsidR="0010537D" w:rsidRPr="0010537D" w:rsidRDefault="0010537D" w:rsidP="0062457D">
      <w:pPr>
        <w:pStyle w:val="BodyText"/>
        <w:kinsoku w:val="0"/>
        <w:overflowPunct w:val="0"/>
        <w:spacing w:before="10"/>
        <w:ind w:left="0"/>
        <w:rPr>
          <w:sz w:val="24"/>
          <w:szCs w:val="24"/>
        </w:rPr>
      </w:pPr>
    </w:p>
    <w:p w:rsidR="0000200F" w:rsidRPr="0010537D" w:rsidRDefault="0000200F" w:rsidP="0000200F">
      <w:pPr>
        <w:pStyle w:val="BodyText"/>
        <w:kinsoku w:val="0"/>
        <w:overflowPunct w:val="0"/>
        <w:spacing w:before="7"/>
        <w:ind w:left="0"/>
        <w:jc w:val="center"/>
        <w:rPr>
          <w:b/>
          <w:sz w:val="24"/>
          <w:szCs w:val="24"/>
        </w:rPr>
      </w:pPr>
      <w:proofErr w:type="gramStart"/>
      <w:r w:rsidRPr="0010537D">
        <w:rPr>
          <w:b/>
          <w:sz w:val="24"/>
          <w:szCs w:val="24"/>
        </w:rPr>
        <w:t>VI  ИМПЛЕМЕНТАЦИЈА</w:t>
      </w:r>
      <w:proofErr w:type="gramEnd"/>
    </w:p>
    <w:p w:rsidR="0000200F" w:rsidRPr="0010537D" w:rsidRDefault="0000200F" w:rsidP="0000200F">
      <w:pPr>
        <w:pStyle w:val="BodyText"/>
        <w:kinsoku w:val="0"/>
        <w:overflowPunct w:val="0"/>
        <w:spacing w:before="7"/>
        <w:ind w:left="0"/>
        <w:jc w:val="center"/>
        <w:rPr>
          <w:sz w:val="24"/>
          <w:szCs w:val="24"/>
        </w:rPr>
      </w:pPr>
    </w:p>
    <w:p w:rsidR="0000200F" w:rsidRPr="0010537D" w:rsidRDefault="0000200F" w:rsidP="0000200F">
      <w:pPr>
        <w:pStyle w:val="BodyText"/>
        <w:kinsoku w:val="0"/>
        <w:overflowPunct w:val="0"/>
        <w:spacing w:before="7"/>
        <w:ind w:left="0"/>
        <w:jc w:val="center"/>
        <w:rPr>
          <w:sz w:val="24"/>
          <w:szCs w:val="24"/>
        </w:rPr>
      </w:pPr>
    </w:p>
    <w:p w:rsidR="0000200F" w:rsidRPr="0010537D" w:rsidRDefault="0000200F" w:rsidP="007149FB">
      <w:pPr>
        <w:pStyle w:val="BodyText"/>
        <w:ind w:left="0"/>
        <w:jc w:val="both"/>
        <w:rPr>
          <w:sz w:val="24"/>
          <w:szCs w:val="24"/>
        </w:rPr>
      </w:pPr>
      <w:r w:rsidRPr="0010537D">
        <w:rPr>
          <w:sz w:val="24"/>
          <w:szCs w:val="24"/>
        </w:rPr>
        <w:t xml:space="preserve">Новим приступом раду комуналне инспекције створени су услови да се уз активно учешће грађана ефикасније реше комунални </w:t>
      </w:r>
      <w:proofErr w:type="gramStart"/>
      <w:r w:rsidRPr="0010537D">
        <w:rPr>
          <w:sz w:val="24"/>
          <w:szCs w:val="24"/>
        </w:rPr>
        <w:t>проблеми .</w:t>
      </w:r>
      <w:r w:rsidRPr="0010537D">
        <w:rPr>
          <w:sz w:val="24"/>
          <w:szCs w:val="24"/>
        </w:rPr>
        <w:tab/>
      </w:r>
      <w:proofErr w:type="gramEnd"/>
      <w:r w:rsidRPr="0010537D">
        <w:rPr>
          <w:sz w:val="24"/>
          <w:szCs w:val="24"/>
        </w:rPr>
        <w:t>·</w:t>
      </w:r>
    </w:p>
    <w:p w:rsidR="0000200F" w:rsidRPr="0010537D" w:rsidRDefault="0000200F" w:rsidP="007149FB">
      <w:pPr>
        <w:pStyle w:val="BodyText"/>
        <w:ind w:left="0"/>
        <w:jc w:val="both"/>
        <w:rPr>
          <w:sz w:val="24"/>
          <w:szCs w:val="24"/>
        </w:rPr>
      </w:pPr>
      <w:proofErr w:type="gramStart"/>
      <w:r w:rsidRPr="0010537D">
        <w:rPr>
          <w:sz w:val="24"/>
          <w:szCs w:val="24"/>
        </w:rPr>
        <w:t xml:space="preserve">Комунална </w:t>
      </w:r>
      <w:r w:rsidR="006F11EF" w:rsidRPr="0010537D">
        <w:rPr>
          <w:sz w:val="24"/>
          <w:szCs w:val="24"/>
        </w:rPr>
        <w:t>инспекција</w:t>
      </w:r>
      <w:r w:rsidRPr="0010537D">
        <w:rPr>
          <w:sz w:val="24"/>
          <w:szCs w:val="24"/>
        </w:rPr>
        <w:t xml:space="preserve"> ће својим превентивним деловањем у великој мери допринети очувању и унапређењу комуналног реда у </w:t>
      </w:r>
      <w:r w:rsidR="006F11EF" w:rsidRPr="0010537D">
        <w:rPr>
          <w:sz w:val="24"/>
          <w:szCs w:val="24"/>
        </w:rPr>
        <w:t>Општини</w:t>
      </w:r>
      <w:r w:rsidRPr="0010537D">
        <w:rPr>
          <w:sz w:val="24"/>
          <w:szCs w:val="24"/>
        </w:rPr>
        <w:t>.</w:t>
      </w:r>
      <w:proofErr w:type="gramEnd"/>
    </w:p>
    <w:p w:rsidR="0000200F" w:rsidRPr="0010537D" w:rsidRDefault="0000200F" w:rsidP="007149FB">
      <w:pPr>
        <w:pStyle w:val="BodyText"/>
        <w:ind w:left="0"/>
        <w:jc w:val="both"/>
        <w:rPr>
          <w:color w:val="000000"/>
          <w:sz w:val="24"/>
          <w:szCs w:val="24"/>
        </w:rPr>
      </w:pPr>
      <w:r w:rsidRPr="0010537D">
        <w:rPr>
          <w:sz w:val="24"/>
          <w:szCs w:val="24"/>
        </w:rPr>
        <w:t>Заједно са</w:t>
      </w:r>
      <w:r w:rsidR="006F11EF" w:rsidRPr="0010537D">
        <w:rPr>
          <w:sz w:val="24"/>
          <w:szCs w:val="24"/>
        </w:rPr>
        <w:t xml:space="preserve"> </w:t>
      </w:r>
      <w:proofErr w:type="gramStart"/>
      <w:r w:rsidR="006F11EF" w:rsidRPr="0010537D">
        <w:rPr>
          <w:sz w:val="24"/>
          <w:szCs w:val="24"/>
        </w:rPr>
        <w:t xml:space="preserve">другим </w:t>
      </w:r>
      <w:r w:rsidRPr="0010537D">
        <w:rPr>
          <w:sz w:val="24"/>
          <w:szCs w:val="24"/>
        </w:rPr>
        <w:t xml:space="preserve"> надлежним</w:t>
      </w:r>
      <w:proofErr w:type="gramEnd"/>
      <w:r w:rsidRPr="0010537D">
        <w:rPr>
          <w:sz w:val="24"/>
          <w:szCs w:val="24"/>
        </w:rPr>
        <w:t xml:space="preserve"> инспекцијским службама и у сарадњи са грађанима створиће чистији и уреднији град, бољи и квалитетнији живот у граду, сигурније и мирније окружење за живот и пријатнији боравак у граду</w:t>
      </w:r>
      <w:r w:rsidRPr="0010537D">
        <w:rPr>
          <w:w w:val="90"/>
          <w:sz w:val="24"/>
          <w:szCs w:val="24"/>
        </w:rPr>
        <w:t>.</w:t>
      </w:r>
    </w:p>
    <w:p w:rsidR="0000200F" w:rsidRDefault="0000200F" w:rsidP="0062457D">
      <w:pPr>
        <w:pStyle w:val="BodyText"/>
        <w:kinsoku w:val="0"/>
        <w:overflowPunct w:val="0"/>
        <w:spacing w:before="10"/>
        <w:ind w:left="0"/>
        <w:rPr>
          <w:sz w:val="24"/>
          <w:szCs w:val="24"/>
        </w:rPr>
      </w:pPr>
    </w:p>
    <w:p w:rsidR="0010537D" w:rsidRPr="0010537D" w:rsidRDefault="0010537D" w:rsidP="0062457D">
      <w:pPr>
        <w:pStyle w:val="BodyText"/>
        <w:kinsoku w:val="0"/>
        <w:overflowPunct w:val="0"/>
        <w:spacing w:before="10"/>
        <w:ind w:left="0"/>
        <w:rPr>
          <w:sz w:val="24"/>
          <w:szCs w:val="24"/>
        </w:rPr>
      </w:pPr>
    </w:p>
    <w:p w:rsidR="00696466" w:rsidRPr="0010537D" w:rsidRDefault="00696466" w:rsidP="0062457D">
      <w:pPr>
        <w:pStyle w:val="BodyText"/>
        <w:kinsoku w:val="0"/>
        <w:overflowPunct w:val="0"/>
        <w:spacing w:before="10"/>
        <w:ind w:left="0"/>
        <w:rPr>
          <w:sz w:val="24"/>
          <w:szCs w:val="24"/>
        </w:rPr>
      </w:pPr>
    </w:p>
    <w:p w:rsidR="00696466" w:rsidRPr="0010537D" w:rsidRDefault="00696466" w:rsidP="00696466">
      <w:pPr>
        <w:pStyle w:val="BodyText"/>
        <w:kinsoku w:val="0"/>
        <w:overflowPunct w:val="0"/>
        <w:spacing w:before="10"/>
        <w:ind w:left="0"/>
        <w:jc w:val="center"/>
        <w:rPr>
          <w:b/>
          <w:sz w:val="24"/>
          <w:szCs w:val="24"/>
        </w:rPr>
      </w:pPr>
      <w:r w:rsidRPr="0010537D">
        <w:rPr>
          <w:b/>
          <w:sz w:val="24"/>
          <w:szCs w:val="24"/>
        </w:rPr>
        <w:t>VII ЗАКЉУЧАК</w:t>
      </w:r>
    </w:p>
    <w:p w:rsidR="00696466" w:rsidRPr="0010537D" w:rsidRDefault="00696466" w:rsidP="00696466">
      <w:pPr>
        <w:pStyle w:val="BodyText"/>
        <w:kinsoku w:val="0"/>
        <w:overflowPunct w:val="0"/>
        <w:spacing w:before="2"/>
        <w:ind w:left="0"/>
        <w:jc w:val="center"/>
        <w:rPr>
          <w:sz w:val="24"/>
          <w:szCs w:val="24"/>
        </w:rPr>
      </w:pPr>
    </w:p>
    <w:p w:rsidR="00696466" w:rsidRPr="0010537D" w:rsidRDefault="00696466" w:rsidP="00696466">
      <w:pPr>
        <w:pStyle w:val="BodyText"/>
        <w:kinsoku w:val="0"/>
        <w:overflowPunct w:val="0"/>
        <w:spacing w:before="2"/>
        <w:ind w:left="0"/>
        <w:rPr>
          <w:sz w:val="24"/>
          <w:szCs w:val="24"/>
        </w:rPr>
      </w:pPr>
      <w:proofErr w:type="gramStart"/>
      <w:r w:rsidRPr="0010537D">
        <w:rPr>
          <w:sz w:val="24"/>
          <w:szCs w:val="24"/>
        </w:rPr>
        <w:t>Да би се остварили сви циљеви комуналне инспекције потребно је прикупљати информације од свих субјеката који учествују у остваривању Стратешког плана рада комуналне инспекције.</w:t>
      </w:r>
      <w:proofErr w:type="gramEnd"/>
    </w:p>
    <w:p w:rsidR="00696466" w:rsidRPr="0010537D" w:rsidRDefault="00696466" w:rsidP="007149FB">
      <w:pPr>
        <w:pStyle w:val="BodyText"/>
        <w:ind w:left="0"/>
        <w:jc w:val="both"/>
        <w:rPr>
          <w:sz w:val="24"/>
          <w:szCs w:val="24"/>
        </w:rPr>
      </w:pPr>
      <w:proofErr w:type="gramStart"/>
      <w:r w:rsidRPr="0010537D">
        <w:rPr>
          <w:sz w:val="24"/>
          <w:szCs w:val="24"/>
        </w:rPr>
        <w:t>На основу прикупљених података и извршене анализе, комунална инспекција ће одредити показатеље реализације Стратешког плана и тиме унапредити свој рад у локалној заједници.</w:t>
      </w:r>
      <w:proofErr w:type="gramEnd"/>
    </w:p>
    <w:p w:rsidR="00696466" w:rsidRPr="0010537D" w:rsidRDefault="00712CA7" w:rsidP="0062457D">
      <w:pPr>
        <w:pStyle w:val="BodyText"/>
        <w:kinsoku w:val="0"/>
        <w:overflowPunct w:val="0"/>
        <w:spacing w:before="10"/>
        <w:ind w:left="0"/>
        <w:rPr>
          <w:sz w:val="24"/>
          <w:szCs w:val="24"/>
        </w:rPr>
      </w:pPr>
      <w:r w:rsidRPr="0010537D">
        <w:rPr>
          <w:sz w:val="24"/>
          <w:szCs w:val="24"/>
        </w:rPr>
        <w:t xml:space="preserve">Задаци комуналне инспекције су разноврсни и тиме је </w:t>
      </w:r>
      <w:proofErr w:type="gramStart"/>
      <w:r w:rsidRPr="0010537D">
        <w:rPr>
          <w:sz w:val="24"/>
          <w:szCs w:val="24"/>
        </w:rPr>
        <w:t xml:space="preserve">одговорност </w:t>
      </w:r>
      <w:r w:rsidR="00063B3A" w:rsidRPr="0010537D">
        <w:rPr>
          <w:sz w:val="24"/>
          <w:szCs w:val="24"/>
        </w:rPr>
        <w:t xml:space="preserve"> </w:t>
      </w:r>
      <w:r w:rsidRPr="0010537D">
        <w:rPr>
          <w:sz w:val="24"/>
          <w:szCs w:val="24"/>
        </w:rPr>
        <w:t>комуналне</w:t>
      </w:r>
      <w:proofErr w:type="gramEnd"/>
      <w:r w:rsidRPr="0010537D">
        <w:rPr>
          <w:sz w:val="24"/>
          <w:szCs w:val="24"/>
        </w:rPr>
        <w:t xml:space="preserve"> инспекције већа. </w:t>
      </w:r>
      <w:proofErr w:type="gramStart"/>
      <w:r w:rsidRPr="0010537D">
        <w:rPr>
          <w:sz w:val="24"/>
          <w:szCs w:val="24"/>
        </w:rPr>
        <w:t>Због свега наведеног потребан је тимски рад, где ће своје учешће узе</w:t>
      </w:r>
      <w:r w:rsidR="007149FB" w:rsidRPr="0010537D">
        <w:rPr>
          <w:sz w:val="24"/>
          <w:szCs w:val="24"/>
        </w:rPr>
        <w:t>ти све надлежне организације у о</w:t>
      </w:r>
      <w:r w:rsidRPr="0010537D">
        <w:rPr>
          <w:sz w:val="24"/>
          <w:szCs w:val="24"/>
        </w:rPr>
        <w:t>пштини.</w:t>
      </w:r>
      <w:proofErr w:type="gramEnd"/>
    </w:p>
    <w:p w:rsidR="00063B3A" w:rsidRPr="0010537D" w:rsidRDefault="00712CA7" w:rsidP="0062457D">
      <w:pPr>
        <w:pStyle w:val="BodyText"/>
        <w:kinsoku w:val="0"/>
        <w:overflowPunct w:val="0"/>
        <w:spacing w:before="10"/>
        <w:ind w:left="0"/>
        <w:rPr>
          <w:sz w:val="24"/>
          <w:szCs w:val="24"/>
        </w:rPr>
      </w:pPr>
      <w:proofErr w:type="gramStart"/>
      <w:r w:rsidRPr="0010537D">
        <w:rPr>
          <w:sz w:val="24"/>
          <w:szCs w:val="24"/>
        </w:rPr>
        <w:t>У предлогу су постављени реални и рационални циљеви који омогућавају стварање ефикасније комуналне инспекције и стварање партнерског односа са свим одговорним институцијама у општини.</w:t>
      </w:r>
      <w:proofErr w:type="gramEnd"/>
    </w:p>
    <w:p w:rsidR="00712CA7" w:rsidRPr="0010537D" w:rsidRDefault="00712CA7" w:rsidP="0062457D">
      <w:pPr>
        <w:pStyle w:val="BodyText"/>
        <w:kinsoku w:val="0"/>
        <w:overflowPunct w:val="0"/>
        <w:spacing w:before="10"/>
        <w:ind w:left="0"/>
        <w:rPr>
          <w:sz w:val="24"/>
          <w:szCs w:val="24"/>
        </w:rPr>
      </w:pPr>
      <w:r w:rsidRPr="0010537D">
        <w:rPr>
          <w:sz w:val="24"/>
          <w:szCs w:val="24"/>
        </w:rPr>
        <w:t xml:space="preserve">Предложеном реализацијом може се сагледати да се комунална инспекција ослања на сопствене снаге уз коришћење капацитета </w:t>
      </w:r>
      <w:proofErr w:type="gramStart"/>
      <w:r w:rsidRPr="0010537D">
        <w:rPr>
          <w:sz w:val="24"/>
          <w:szCs w:val="24"/>
        </w:rPr>
        <w:t>општине ,</w:t>
      </w:r>
      <w:proofErr w:type="gramEnd"/>
      <w:r w:rsidRPr="0010537D">
        <w:rPr>
          <w:sz w:val="24"/>
          <w:szCs w:val="24"/>
        </w:rPr>
        <w:t xml:space="preserve"> чијом подршком се може реализовати визија комуналне инспекције из ове Стратегије.</w:t>
      </w:r>
    </w:p>
    <w:p w:rsidR="00712CA7" w:rsidRPr="0010537D" w:rsidRDefault="00712CA7" w:rsidP="0062457D">
      <w:pPr>
        <w:pStyle w:val="BodyText"/>
        <w:kinsoku w:val="0"/>
        <w:overflowPunct w:val="0"/>
        <w:spacing w:before="10"/>
        <w:ind w:left="0"/>
        <w:rPr>
          <w:sz w:val="24"/>
          <w:szCs w:val="24"/>
        </w:rPr>
      </w:pPr>
    </w:p>
    <w:p w:rsidR="00063B3A" w:rsidRPr="0010537D" w:rsidRDefault="00063B3A" w:rsidP="0062457D">
      <w:pPr>
        <w:pStyle w:val="BodyText"/>
        <w:kinsoku w:val="0"/>
        <w:overflowPunct w:val="0"/>
        <w:spacing w:before="10"/>
        <w:ind w:left="0"/>
        <w:rPr>
          <w:sz w:val="24"/>
          <w:szCs w:val="24"/>
        </w:rPr>
      </w:pPr>
    </w:p>
    <w:p w:rsidR="0064326D" w:rsidRPr="0010537D" w:rsidRDefault="0064326D" w:rsidP="0062457D">
      <w:pPr>
        <w:pStyle w:val="BodyText"/>
        <w:kinsoku w:val="0"/>
        <w:overflowPunct w:val="0"/>
        <w:spacing w:before="10"/>
        <w:ind w:left="0"/>
        <w:rPr>
          <w:sz w:val="24"/>
          <w:szCs w:val="24"/>
        </w:rPr>
      </w:pPr>
    </w:p>
    <w:p w:rsidR="00712CA7" w:rsidRPr="0010537D" w:rsidRDefault="00712CA7" w:rsidP="00712CA7">
      <w:pPr>
        <w:pStyle w:val="BodyText"/>
        <w:kinsoku w:val="0"/>
        <w:overflowPunct w:val="0"/>
        <w:spacing w:before="10"/>
        <w:ind w:left="0"/>
        <w:jc w:val="center"/>
        <w:rPr>
          <w:b/>
          <w:sz w:val="24"/>
          <w:szCs w:val="24"/>
        </w:rPr>
      </w:pPr>
      <w:proofErr w:type="gramStart"/>
      <w:r w:rsidRPr="0010537D">
        <w:rPr>
          <w:b/>
          <w:sz w:val="24"/>
          <w:szCs w:val="24"/>
        </w:rPr>
        <w:t>VIII  ОБЈАВА</w:t>
      </w:r>
      <w:proofErr w:type="gramEnd"/>
    </w:p>
    <w:p w:rsidR="00FA0006" w:rsidRPr="0010537D" w:rsidRDefault="00FA0006" w:rsidP="00712CA7">
      <w:pPr>
        <w:pStyle w:val="BodyText"/>
        <w:kinsoku w:val="0"/>
        <w:overflowPunct w:val="0"/>
        <w:spacing w:before="10"/>
        <w:ind w:left="0"/>
        <w:jc w:val="center"/>
        <w:rPr>
          <w:sz w:val="24"/>
          <w:szCs w:val="24"/>
        </w:rPr>
      </w:pPr>
    </w:p>
    <w:p w:rsidR="00063B3A" w:rsidRPr="0010537D" w:rsidRDefault="00063B3A" w:rsidP="00712CA7">
      <w:pPr>
        <w:pStyle w:val="BodyText"/>
        <w:kinsoku w:val="0"/>
        <w:overflowPunct w:val="0"/>
        <w:spacing w:before="10"/>
        <w:ind w:left="0"/>
        <w:jc w:val="center"/>
        <w:rPr>
          <w:sz w:val="24"/>
          <w:szCs w:val="24"/>
        </w:rPr>
      </w:pPr>
    </w:p>
    <w:p w:rsidR="00FA0006" w:rsidRPr="0010537D" w:rsidRDefault="00FA0006" w:rsidP="00FA0006">
      <w:pPr>
        <w:pStyle w:val="BodyText"/>
        <w:kinsoku w:val="0"/>
        <w:overflowPunct w:val="0"/>
        <w:spacing w:before="10"/>
        <w:ind w:left="0"/>
        <w:rPr>
          <w:sz w:val="24"/>
          <w:szCs w:val="24"/>
        </w:rPr>
      </w:pPr>
    </w:p>
    <w:p w:rsidR="00FA0006" w:rsidRPr="0010537D" w:rsidRDefault="006251B1" w:rsidP="00FA0006">
      <w:pPr>
        <w:pStyle w:val="BodyText"/>
        <w:kinsoku w:val="0"/>
        <w:overflowPunct w:val="0"/>
        <w:spacing w:before="10"/>
        <w:ind w:left="0"/>
        <w:rPr>
          <w:sz w:val="24"/>
          <w:szCs w:val="24"/>
        </w:rPr>
      </w:pPr>
      <w:r w:rsidRPr="0010537D">
        <w:rPr>
          <w:sz w:val="24"/>
          <w:szCs w:val="24"/>
        </w:rPr>
        <w:t xml:space="preserve">По давању мишљења на </w:t>
      </w:r>
      <w:proofErr w:type="gramStart"/>
      <w:r w:rsidRPr="0010537D">
        <w:rPr>
          <w:sz w:val="24"/>
          <w:szCs w:val="24"/>
        </w:rPr>
        <w:t>Стратегију</w:t>
      </w:r>
      <w:r w:rsidR="00D80C40" w:rsidRPr="0010537D">
        <w:rPr>
          <w:sz w:val="24"/>
          <w:szCs w:val="24"/>
        </w:rPr>
        <w:t xml:space="preserve">  од</w:t>
      </w:r>
      <w:proofErr w:type="gramEnd"/>
      <w:r w:rsidR="00D80C40" w:rsidRPr="0010537D">
        <w:rPr>
          <w:sz w:val="24"/>
          <w:szCs w:val="24"/>
        </w:rPr>
        <w:t xml:space="preserve"> стране Комисије за координацију инспекцијског </w:t>
      </w:r>
      <w:r w:rsidR="00D80C40" w:rsidRPr="0010537D">
        <w:rPr>
          <w:sz w:val="24"/>
          <w:szCs w:val="24"/>
        </w:rPr>
        <w:lastRenderedPageBreak/>
        <w:t>надзора</w:t>
      </w:r>
      <w:r w:rsidRPr="0010537D">
        <w:rPr>
          <w:sz w:val="24"/>
          <w:szCs w:val="24"/>
        </w:rPr>
        <w:t xml:space="preserve"> </w:t>
      </w:r>
      <w:r w:rsidR="00D80C40" w:rsidRPr="0010537D">
        <w:rPr>
          <w:sz w:val="24"/>
          <w:szCs w:val="24"/>
        </w:rPr>
        <w:t>општине Врбас, Стратегија ће бити објављена на интернет страници општине Врбас.</w:t>
      </w:r>
    </w:p>
    <w:p w:rsidR="00712CA7" w:rsidRPr="0010537D" w:rsidRDefault="00712CA7" w:rsidP="0062457D">
      <w:pPr>
        <w:pStyle w:val="BodyText"/>
        <w:kinsoku w:val="0"/>
        <w:overflowPunct w:val="0"/>
        <w:spacing w:before="10"/>
        <w:ind w:left="0"/>
        <w:rPr>
          <w:sz w:val="24"/>
          <w:szCs w:val="24"/>
        </w:rPr>
      </w:pPr>
    </w:p>
    <w:p w:rsidR="006F4DDA" w:rsidRPr="0010537D" w:rsidRDefault="006F4DDA" w:rsidP="0062457D">
      <w:pPr>
        <w:pStyle w:val="BodyText"/>
        <w:kinsoku w:val="0"/>
        <w:overflowPunct w:val="0"/>
        <w:spacing w:before="10"/>
        <w:ind w:left="0"/>
        <w:rPr>
          <w:sz w:val="24"/>
          <w:szCs w:val="24"/>
        </w:rPr>
      </w:pPr>
    </w:p>
    <w:p w:rsidR="006F4DDA" w:rsidRPr="0010537D" w:rsidRDefault="006F4DDA" w:rsidP="0062457D">
      <w:pPr>
        <w:pStyle w:val="BodyText"/>
        <w:kinsoku w:val="0"/>
        <w:overflowPunct w:val="0"/>
        <w:spacing w:before="10"/>
        <w:ind w:left="0"/>
        <w:rPr>
          <w:sz w:val="24"/>
          <w:szCs w:val="24"/>
        </w:rPr>
      </w:pPr>
    </w:p>
    <w:p w:rsidR="0064326D" w:rsidRPr="0010537D" w:rsidRDefault="0064326D" w:rsidP="0062457D">
      <w:pPr>
        <w:pStyle w:val="BodyText"/>
        <w:kinsoku w:val="0"/>
        <w:overflowPunct w:val="0"/>
        <w:spacing w:before="10"/>
        <w:ind w:left="0"/>
        <w:rPr>
          <w:sz w:val="24"/>
          <w:szCs w:val="24"/>
        </w:rPr>
      </w:pPr>
    </w:p>
    <w:p w:rsidR="0064326D" w:rsidRPr="0010537D" w:rsidRDefault="0064326D" w:rsidP="0062457D">
      <w:pPr>
        <w:pStyle w:val="BodyText"/>
        <w:kinsoku w:val="0"/>
        <w:overflowPunct w:val="0"/>
        <w:spacing w:before="10"/>
        <w:ind w:left="0"/>
        <w:rPr>
          <w:sz w:val="24"/>
          <w:szCs w:val="24"/>
        </w:rPr>
      </w:pPr>
    </w:p>
    <w:p w:rsidR="006F4DDA" w:rsidRPr="0010537D" w:rsidRDefault="006F4DDA" w:rsidP="006F4DDA"/>
    <w:p w:rsidR="006F4DDA" w:rsidRPr="0010537D" w:rsidRDefault="006F4DDA" w:rsidP="006F4DDA"/>
    <w:p w:rsidR="006F4DDA" w:rsidRPr="0010537D" w:rsidRDefault="006F4DDA" w:rsidP="006F4DDA"/>
    <w:p w:rsidR="006F4DDA" w:rsidRPr="0010537D" w:rsidRDefault="006F4DDA" w:rsidP="006F4DDA"/>
    <w:p w:rsidR="006F4DDA" w:rsidRPr="0010537D" w:rsidRDefault="006F4DDA" w:rsidP="006F4DDA"/>
    <w:p w:rsidR="006F4DDA" w:rsidRPr="0010537D" w:rsidRDefault="006F4DDA" w:rsidP="006F4DDA"/>
    <w:p w:rsidR="006F4DDA" w:rsidRPr="0010537D" w:rsidRDefault="007149FB" w:rsidP="007149FB">
      <w:pPr>
        <w:jc w:val="center"/>
        <w:rPr>
          <w:w w:val="0"/>
        </w:rPr>
      </w:pPr>
      <w:r w:rsidRPr="0010537D">
        <w:rPr>
          <w:rFonts w:eastAsia="Times New Roman"/>
          <w:w w:val="0"/>
          <w:lang w:val="ru-RU"/>
        </w:rPr>
        <w:t xml:space="preserve">                                                                                 </w:t>
      </w:r>
      <w:r w:rsidR="0010537D">
        <w:rPr>
          <w:rFonts w:eastAsia="Times New Roman"/>
          <w:w w:val="0"/>
        </w:rPr>
        <w:t xml:space="preserve">                    </w:t>
      </w:r>
      <w:r w:rsidR="006F4DDA" w:rsidRPr="0010537D">
        <w:rPr>
          <w:rFonts w:eastAsia="Times New Roman"/>
          <w:w w:val="0"/>
          <w:lang w:val="ru-RU"/>
        </w:rPr>
        <w:t>Руководилац Одељења за</w:t>
      </w:r>
    </w:p>
    <w:p w:rsidR="006F4DDA" w:rsidRPr="0010537D" w:rsidRDefault="006F4DDA" w:rsidP="006F4DDA">
      <w:pPr>
        <w:rPr>
          <w:w w:val="0"/>
        </w:rPr>
      </w:pPr>
      <w:r w:rsidRPr="0010537D">
        <w:rPr>
          <w:w w:val="0"/>
        </w:rPr>
        <w:t xml:space="preserve">                                                                                                               </w:t>
      </w:r>
      <w:r w:rsidRPr="0010537D">
        <w:rPr>
          <w:rFonts w:eastAsia="Times New Roman"/>
          <w:w w:val="0"/>
          <w:lang w:val="ru-RU"/>
        </w:rPr>
        <w:t>инспекцијске послове</w:t>
      </w:r>
      <w:r w:rsidRPr="0010537D">
        <w:rPr>
          <w:rFonts w:eastAsia="Times New Roman"/>
          <w:w w:val="0"/>
        </w:rPr>
        <w:t xml:space="preserve">     </w:t>
      </w:r>
    </w:p>
    <w:p w:rsidR="006F4DDA" w:rsidRPr="0010537D" w:rsidRDefault="006F4DDA" w:rsidP="006F4DDA">
      <w:pPr>
        <w:rPr>
          <w:w w:val="0"/>
        </w:rPr>
      </w:pPr>
    </w:p>
    <w:p w:rsidR="006F4DDA" w:rsidRPr="0010537D" w:rsidRDefault="007149FB" w:rsidP="006F4DDA">
      <w:pPr>
        <w:rPr>
          <w:w w:val="0"/>
        </w:rPr>
      </w:pPr>
      <w:r w:rsidRPr="0010537D">
        <w:rPr>
          <w:w w:val="0"/>
        </w:rPr>
        <w:t xml:space="preserve">                                                                          </w:t>
      </w:r>
      <w:r w:rsidR="0010537D">
        <w:rPr>
          <w:w w:val="0"/>
        </w:rPr>
        <w:t xml:space="preserve">         МП   </w:t>
      </w:r>
      <w:r w:rsidR="006F4DDA" w:rsidRPr="0010537D">
        <w:rPr>
          <w:w w:val="0"/>
        </w:rPr>
        <w:t xml:space="preserve">    ---------------------------------------------</w:t>
      </w:r>
      <w:r w:rsidR="006F4DDA" w:rsidRPr="0010537D">
        <w:rPr>
          <w:rFonts w:eastAsia="Times New Roman"/>
          <w:w w:val="0"/>
        </w:rPr>
        <w:t xml:space="preserve">              </w:t>
      </w:r>
      <w:r w:rsidR="00376078" w:rsidRPr="0010537D">
        <w:rPr>
          <w:w w:val="0"/>
        </w:rPr>
        <w:t xml:space="preserve">                             </w:t>
      </w:r>
    </w:p>
    <w:p w:rsidR="006F4DDA" w:rsidRPr="0010537D" w:rsidRDefault="006F4DDA" w:rsidP="006F4DDA"/>
    <w:p w:rsidR="006F4DDA" w:rsidRPr="0010537D" w:rsidRDefault="006F4DDA" w:rsidP="006F4DDA">
      <w:pPr>
        <w:rPr>
          <w:rFonts w:eastAsia="Times New Roman"/>
          <w:w w:val="0"/>
        </w:rPr>
      </w:pPr>
      <w:r w:rsidRPr="0010537D">
        <w:t xml:space="preserve">                                                                                      </w:t>
      </w:r>
      <w:r w:rsidR="00F83C18" w:rsidRPr="0010537D">
        <w:t xml:space="preserve">                      </w:t>
      </w:r>
      <w:r w:rsidRPr="0010537D">
        <w:t xml:space="preserve">       </w:t>
      </w:r>
      <w:r w:rsidR="007149FB" w:rsidRPr="0010537D">
        <w:rPr>
          <w:rFonts w:eastAsia="Times New Roman"/>
          <w:w w:val="0"/>
        </w:rPr>
        <w:t>Синиша Обрадовић</w:t>
      </w:r>
    </w:p>
    <w:p w:rsidR="006F4DDA" w:rsidRPr="0010537D" w:rsidRDefault="006F4DDA" w:rsidP="006F4DDA"/>
    <w:p w:rsidR="006F4DDA" w:rsidRPr="0010537D" w:rsidRDefault="006F4DDA" w:rsidP="006F4DDA"/>
    <w:p w:rsidR="006F4DDA" w:rsidRPr="0010537D" w:rsidRDefault="006F4DDA" w:rsidP="006F4DDA"/>
    <w:p w:rsidR="006F4DDA" w:rsidRPr="0010537D" w:rsidRDefault="006F4DDA" w:rsidP="006F4DDA"/>
    <w:p w:rsidR="006F4DDA" w:rsidRPr="0010537D" w:rsidRDefault="006F4DDA" w:rsidP="006F4DDA"/>
    <w:p w:rsidR="006F4DDA" w:rsidRPr="0010537D" w:rsidRDefault="006F4DDA" w:rsidP="006F4DDA"/>
    <w:sectPr w:rsidR="006F4DDA" w:rsidRPr="0010537D" w:rsidSect="00A24E90">
      <w:pgSz w:w="12240" w:h="15840"/>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402"/>
    <w:multiLevelType w:val="multilevel"/>
    <w:tmpl w:val="00000885"/>
    <w:lvl w:ilvl="0">
      <w:start w:val="1"/>
      <w:numFmt w:val="decimal"/>
      <w:lvlText w:val="%1."/>
      <w:lvlJc w:val="left"/>
      <w:pPr>
        <w:ind w:left="840" w:hanging="641"/>
      </w:pPr>
      <w:rPr>
        <w:rFonts w:ascii="Times New Roman" w:hAnsi="Times New Roman" w:cs="Times New Roman"/>
        <w:b w:val="0"/>
        <w:bCs w:val="0"/>
        <w:color w:val="0F0F0F"/>
        <w:w w:val="95"/>
        <w:sz w:val="22"/>
        <w:szCs w:val="22"/>
      </w:rPr>
    </w:lvl>
    <w:lvl w:ilvl="1">
      <w:numFmt w:val="bullet"/>
      <w:lvlText w:val="•"/>
      <w:lvlJc w:val="left"/>
      <w:pPr>
        <w:ind w:left="1808" w:hanging="641"/>
      </w:pPr>
    </w:lvl>
    <w:lvl w:ilvl="2">
      <w:numFmt w:val="bullet"/>
      <w:lvlText w:val="•"/>
      <w:lvlJc w:val="left"/>
      <w:pPr>
        <w:ind w:left="2776" w:hanging="641"/>
      </w:pPr>
    </w:lvl>
    <w:lvl w:ilvl="3">
      <w:numFmt w:val="bullet"/>
      <w:lvlText w:val="•"/>
      <w:lvlJc w:val="left"/>
      <w:pPr>
        <w:ind w:left="3744" w:hanging="641"/>
      </w:pPr>
    </w:lvl>
    <w:lvl w:ilvl="4">
      <w:numFmt w:val="bullet"/>
      <w:lvlText w:val="•"/>
      <w:lvlJc w:val="left"/>
      <w:pPr>
        <w:ind w:left="4712" w:hanging="641"/>
      </w:pPr>
    </w:lvl>
    <w:lvl w:ilvl="5">
      <w:numFmt w:val="bullet"/>
      <w:lvlText w:val="•"/>
      <w:lvlJc w:val="left"/>
      <w:pPr>
        <w:ind w:left="5680" w:hanging="641"/>
      </w:pPr>
    </w:lvl>
    <w:lvl w:ilvl="6">
      <w:numFmt w:val="bullet"/>
      <w:lvlText w:val="•"/>
      <w:lvlJc w:val="left"/>
      <w:pPr>
        <w:ind w:left="6648" w:hanging="641"/>
      </w:pPr>
    </w:lvl>
    <w:lvl w:ilvl="7">
      <w:numFmt w:val="bullet"/>
      <w:lvlText w:val="•"/>
      <w:lvlJc w:val="left"/>
      <w:pPr>
        <w:ind w:left="7616" w:hanging="641"/>
      </w:pPr>
    </w:lvl>
    <w:lvl w:ilvl="8">
      <w:numFmt w:val="bullet"/>
      <w:lvlText w:val="•"/>
      <w:lvlJc w:val="left"/>
      <w:pPr>
        <w:ind w:left="8584" w:hanging="641"/>
      </w:pPr>
    </w:lvl>
  </w:abstractNum>
  <w:abstractNum w:abstractNumId="1">
    <w:nsid w:val="00000403"/>
    <w:multiLevelType w:val="multilevel"/>
    <w:tmpl w:val="00000886"/>
    <w:lvl w:ilvl="0">
      <w:start w:val="2"/>
      <w:numFmt w:val="decimal"/>
      <w:lvlText w:val="%1)"/>
      <w:lvlJc w:val="left"/>
      <w:pPr>
        <w:ind w:left="1439" w:hanging="221"/>
      </w:pPr>
      <w:rPr>
        <w:rFonts w:ascii="Times New Roman" w:hAnsi="Times New Roman" w:cs="Times New Roman"/>
        <w:b w:val="0"/>
        <w:bCs w:val="0"/>
        <w:color w:val="131313"/>
        <w:w w:val="104"/>
        <w:sz w:val="20"/>
        <w:szCs w:val="20"/>
      </w:rPr>
    </w:lvl>
    <w:lvl w:ilvl="1">
      <w:numFmt w:val="bullet"/>
      <w:lvlText w:val="•"/>
      <w:lvlJc w:val="left"/>
      <w:pPr>
        <w:ind w:left="2353" w:hanging="221"/>
      </w:pPr>
    </w:lvl>
    <w:lvl w:ilvl="2">
      <w:numFmt w:val="bullet"/>
      <w:lvlText w:val="•"/>
      <w:lvlJc w:val="left"/>
      <w:pPr>
        <w:ind w:left="3267" w:hanging="221"/>
      </w:pPr>
    </w:lvl>
    <w:lvl w:ilvl="3">
      <w:numFmt w:val="bullet"/>
      <w:lvlText w:val="•"/>
      <w:lvlJc w:val="left"/>
      <w:pPr>
        <w:ind w:left="4181" w:hanging="221"/>
      </w:pPr>
    </w:lvl>
    <w:lvl w:ilvl="4">
      <w:numFmt w:val="bullet"/>
      <w:lvlText w:val="•"/>
      <w:lvlJc w:val="left"/>
      <w:pPr>
        <w:ind w:left="5095" w:hanging="221"/>
      </w:pPr>
    </w:lvl>
    <w:lvl w:ilvl="5">
      <w:numFmt w:val="bullet"/>
      <w:lvlText w:val="•"/>
      <w:lvlJc w:val="left"/>
      <w:pPr>
        <w:ind w:left="6009" w:hanging="221"/>
      </w:pPr>
    </w:lvl>
    <w:lvl w:ilvl="6">
      <w:numFmt w:val="bullet"/>
      <w:lvlText w:val="•"/>
      <w:lvlJc w:val="left"/>
      <w:pPr>
        <w:ind w:left="6923" w:hanging="221"/>
      </w:pPr>
    </w:lvl>
    <w:lvl w:ilvl="7">
      <w:numFmt w:val="bullet"/>
      <w:lvlText w:val="•"/>
      <w:lvlJc w:val="left"/>
      <w:pPr>
        <w:ind w:left="7837" w:hanging="221"/>
      </w:pPr>
    </w:lvl>
    <w:lvl w:ilvl="8">
      <w:numFmt w:val="bullet"/>
      <w:lvlText w:val="•"/>
      <w:lvlJc w:val="left"/>
      <w:pPr>
        <w:ind w:left="8751" w:hanging="221"/>
      </w:pPr>
    </w:lvl>
  </w:abstractNum>
  <w:abstractNum w:abstractNumId="2">
    <w:nsid w:val="00000404"/>
    <w:multiLevelType w:val="multilevel"/>
    <w:tmpl w:val="00000887"/>
    <w:lvl w:ilvl="0">
      <w:start w:val="9"/>
      <w:numFmt w:val="decimal"/>
      <w:lvlText w:val="%1)"/>
      <w:lvlJc w:val="left"/>
      <w:pPr>
        <w:ind w:left="1467" w:hanging="221"/>
      </w:pPr>
      <w:rPr>
        <w:rFonts w:ascii="Times New Roman" w:hAnsi="Times New Roman" w:cs="Times New Roman"/>
        <w:b w:val="0"/>
        <w:bCs w:val="0"/>
        <w:color w:val="131313"/>
        <w:w w:val="107"/>
        <w:sz w:val="20"/>
        <w:szCs w:val="20"/>
      </w:rPr>
    </w:lvl>
    <w:lvl w:ilvl="1">
      <w:numFmt w:val="bullet"/>
      <w:lvlText w:val="•"/>
      <w:lvlJc w:val="left"/>
      <w:pPr>
        <w:ind w:left="2379" w:hanging="221"/>
      </w:pPr>
    </w:lvl>
    <w:lvl w:ilvl="2">
      <w:numFmt w:val="bullet"/>
      <w:lvlText w:val="•"/>
      <w:lvlJc w:val="left"/>
      <w:pPr>
        <w:ind w:left="3290" w:hanging="221"/>
      </w:pPr>
    </w:lvl>
    <w:lvl w:ilvl="3">
      <w:numFmt w:val="bullet"/>
      <w:lvlText w:val="•"/>
      <w:lvlJc w:val="left"/>
      <w:pPr>
        <w:ind w:left="4201" w:hanging="221"/>
      </w:pPr>
    </w:lvl>
    <w:lvl w:ilvl="4">
      <w:numFmt w:val="bullet"/>
      <w:lvlText w:val="•"/>
      <w:lvlJc w:val="left"/>
      <w:pPr>
        <w:ind w:left="5112" w:hanging="221"/>
      </w:pPr>
    </w:lvl>
    <w:lvl w:ilvl="5">
      <w:numFmt w:val="bullet"/>
      <w:lvlText w:val="•"/>
      <w:lvlJc w:val="left"/>
      <w:pPr>
        <w:ind w:left="6023" w:hanging="221"/>
      </w:pPr>
    </w:lvl>
    <w:lvl w:ilvl="6">
      <w:numFmt w:val="bullet"/>
      <w:lvlText w:val="•"/>
      <w:lvlJc w:val="left"/>
      <w:pPr>
        <w:ind w:left="6935" w:hanging="221"/>
      </w:pPr>
    </w:lvl>
    <w:lvl w:ilvl="7">
      <w:numFmt w:val="bullet"/>
      <w:lvlText w:val="•"/>
      <w:lvlJc w:val="left"/>
      <w:pPr>
        <w:ind w:left="7846" w:hanging="221"/>
      </w:pPr>
    </w:lvl>
    <w:lvl w:ilvl="8">
      <w:numFmt w:val="bullet"/>
      <w:lvlText w:val="•"/>
      <w:lvlJc w:val="left"/>
      <w:pPr>
        <w:ind w:left="8757" w:hanging="221"/>
      </w:pPr>
    </w:lvl>
  </w:abstractNum>
  <w:abstractNum w:abstractNumId="3">
    <w:nsid w:val="00000405"/>
    <w:multiLevelType w:val="multilevel"/>
    <w:tmpl w:val="00000888"/>
    <w:lvl w:ilvl="0">
      <w:start w:val="14"/>
      <w:numFmt w:val="decimal"/>
      <w:lvlText w:val="%1)"/>
      <w:lvlJc w:val="left"/>
      <w:pPr>
        <w:ind w:left="1582" w:hanging="328"/>
      </w:pPr>
      <w:rPr>
        <w:rFonts w:ascii="Times New Roman" w:hAnsi="Times New Roman" w:cs="Times New Roman"/>
        <w:b w:val="0"/>
        <w:bCs w:val="0"/>
        <w:color w:val="131313"/>
        <w:w w:val="107"/>
        <w:sz w:val="20"/>
        <w:szCs w:val="20"/>
      </w:rPr>
    </w:lvl>
    <w:lvl w:ilvl="1">
      <w:numFmt w:val="bullet"/>
      <w:lvlText w:val="•"/>
      <w:lvlJc w:val="left"/>
      <w:pPr>
        <w:ind w:left="2481" w:hanging="328"/>
      </w:pPr>
    </w:lvl>
    <w:lvl w:ilvl="2">
      <w:numFmt w:val="bullet"/>
      <w:lvlText w:val="•"/>
      <w:lvlJc w:val="left"/>
      <w:pPr>
        <w:ind w:left="3381" w:hanging="328"/>
      </w:pPr>
    </w:lvl>
    <w:lvl w:ilvl="3">
      <w:numFmt w:val="bullet"/>
      <w:lvlText w:val="•"/>
      <w:lvlJc w:val="left"/>
      <w:pPr>
        <w:ind w:left="4281" w:hanging="328"/>
      </w:pPr>
    </w:lvl>
    <w:lvl w:ilvl="4">
      <w:numFmt w:val="bullet"/>
      <w:lvlText w:val="•"/>
      <w:lvlJc w:val="left"/>
      <w:pPr>
        <w:ind w:left="5181" w:hanging="328"/>
      </w:pPr>
    </w:lvl>
    <w:lvl w:ilvl="5">
      <w:numFmt w:val="bullet"/>
      <w:lvlText w:val="•"/>
      <w:lvlJc w:val="left"/>
      <w:pPr>
        <w:ind w:left="6081" w:hanging="328"/>
      </w:pPr>
    </w:lvl>
    <w:lvl w:ilvl="6">
      <w:numFmt w:val="bullet"/>
      <w:lvlText w:val="•"/>
      <w:lvlJc w:val="left"/>
      <w:pPr>
        <w:ind w:left="6980" w:hanging="328"/>
      </w:pPr>
    </w:lvl>
    <w:lvl w:ilvl="7">
      <w:numFmt w:val="bullet"/>
      <w:lvlText w:val="•"/>
      <w:lvlJc w:val="left"/>
      <w:pPr>
        <w:ind w:left="7880" w:hanging="328"/>
      </w:pPr>
    </w:lvl>
    <w:lvl w:ilvl="8">
      <w:numFmt w:val="bullet"/>
      <w:lvlText w:val="•"/>
      <w:lvlJc w:val="left"/>
      <w:pPr>
        <w:ind w:left="8780" w:hanging="328"/>
      </w:pPr>
    </w:lvl>
  </w:abstractNum>
  <w:abstractNum w:abstractNumId="4">
    <w:nsid w:val="00000406"/>
    <w:multiLevelType w:val="multilevel"/>
    <w:tmpl w:val="00000889"/>
    <w:lvl w:ilvl="0">
      <w:start w:val="17"/>
      <w:numFmt w:val="decimal"/>
      <w:lvlText w:val="%1)"/>
      <w:lvlJc w:val="left"/>
      <w:pPr>
        <w:ind w:left="797" w:hanging="357"/>
      </w:pPr>
      <w:rPr>
        <w:rFonts w:ascii="Times New Roman" w:hAnsi="Times New Roman" w:cs="Times New Roman"/>
        <w:b w:val="0"/>
        <w:bCs w:val="0"/>
        <w:color w:val="131313"/>
        <w:w w:val="101"/>
        <w:sz w:val="20"/>
        <w:szCs w:val="20"/>
      </w:rPr>
    </w:lvl>
    <w:lvl w:ilvl="1">
      <w:start w:val="2"/>
      <w:numFmt w:val="decimal"/>
      <w:lvlText w:val="%2)"/>
      <w:lvlJc w:val="left"/>
      <w:pPr>
        <w:ind w:left="1970" w:hanging="224"/>
      </w:pPr>
      <w:rPr>
        <w:rFonts w:ascii="Times New Roman" w:hAnsi="Times New Roman" w:cs="Times New Roman"/>
        <w:b w:val="0"/>
        <w:bCs w:val="0"/>
        <w:color w:val="111111"/>
        <w:w w:val="93"/>
        <w:sz w:val="23"/>
        <w:szCs w:val="23"/>
      </w:rPr>
    </w:lvl>
    <w:lvl w:ilvl="2">
      <w:numFmt w:val="bullet"/>
      <w:lvlText w:val="•"/>
      <w:lvlJc w:val="left"/>
      <w:pPr>
        <w:ind w:left="2927" w:hanging="224"/>
      </w:pPr>
    </w:lvl>
    <w:lvl w:ilvl="3">
      <w:numFmt w:val="bullet"/>
      <w:lvlText w:val="•"/>
      <w:lvlJc w:val="left"/>
      <w:pPr>
        <w:ind w:left="3884" w:hanging="224"/>
      </w:pPr>
    </w:lvl>
    <w:lvl w:ilvl="4">
      <w:numFmt w:val="bullet"/>
      <w:lvlText w:val="•"/>
      <w:lvlJc w:val="left"/>
      <w:pPr>
        <w:ind w:left="4840" w:hanging="224"/>
      </w:pPr>
    </w:lvl>
    <w:lvl w:ilvl="5">
      <w:numFmt w:val="bullet"/>
      <w:lvlText w:val="•"/>
      <w:lvlJc w:val="left"/>
      <w:pPr>
        <w:ind w:left="5797" w:hanging="224"/>
      </w:pPr>
    </w:lvl>
    <w:lvl w:ilvl="6">
      <w:numFmt w:val="bullet"/>
      <w:lvlText w:val="•"/>
      <w:lvlJc w:val="left"/>
      <w:pPr>
        <w:ind w:left="6753" w:hanging="224"/>
      </w:pPr>
    </w:lvl>
    <w:lvl w:ilvl="7">
      <w:numFmt w:val="bullet"/>
      <w:lvlText w:val="•"/>
      <w:lvlJc w:val="left"/>
      <w:pPr>
        <w:ind w:left="7710" w:hanging="224"/>
      </w:pPr>
    </w:lvl>
    <w:lvl w:ilvl="8">
      <w:numFmt w:val="bullet"/>
      <w:lvlText w:val="•"/>
      <w:lvlJc w:val="left"/>
      <w:pPr>
        <w:ind w:left="8666" w:hanging="224"/>
      </w:pPr>
    </w:lvl>
  </w:abstractNum>
  <w:abstractNum w:abstractNumId="5">
    <w:nsid w:val="00000407"/>
    <w:multiLevelType w:val="multilevel"/>
    <w:tmpl w:val="0000088A"/>
    <w:lvl w:ilvl="0">
      <w:numFmt w:val="bullet"/>
      <w:lvlText w:val="-"/>
      <w:lvlJc w:val="left"/>
      <w:pPr>
        <w:ind w:left="1550" w:hanging="172"/>
      </w:pPr>
      <w:rPr>
        <w:rFonts w:ascii="Times New Roman" w:hAnsi="Times New Roman" w:cs="Times New Roman"/>
        <w:b w:val="0"/>
        <w:bCs w:val="0"/>
        <w:color w:val="0F0F0F"/>
        <w:w w:val="96"/>
        <w:sz w:val="23"/>
        <w:szCs w:val="23"/>
      </w:rPr>
    </w:lvl>
    <w:lvl w:ilvl="1">
      <w:numFmt w:val="bullet"/>
      <w:lvlText w:val="•"/>
      <w:lvlJc w:val="left"/>
      <w:pPr>
        <w:ind w:left="2469" w:hanging="172"/>
      </w:pPr>
    </w:lvl>
    <w:lvl w:ilvl="2">
      <w:numFmt w:val="bullet"/>
      <w:lvlText w:val="•"/>
      <w:lvlJc w:val="left"/>
      <w:pPr>
        <w:ind w:left="3388" w:hanging="172"/>
      </w:pPr>
    </w:lvl>
    <w:lvl w:ilvl="3">
      <w:numFmt w:val="bullet"/>
      <w:lvlText w:val="•"/>
      <w:lvlJc w:val="left"/>
      <w:pPr>
        <w:ind w:left="4307" w:hanging="172"/>
      </w:pPr>
    </w:lvl>
    <w:lvl w:ilvl="4">
      <w:numFmt w:val="bullet"/>
      <w:lvlText w:val="•"/>
      <w:lvlJc w:val="left"/>
      <w:pPr>
        <w:ind w:left="5226" w:hanging="172"/>
      </w:pPr>
    </w:lvl>
    <w:lvl w:ilvl="5">
      <w:numFmt w:val="bullet"/>
      <w:lvlText w:val="•"/>
      <w:lvlJc w:val="left"/>
      <w:pPr>
        <w:ind w:left="6145" w:hanging="172"/>
      </w:pPr>
    </w:lvl>
    <w:lvl w:ilvl="6">
      <w:numFmt w:val="bullet"/>
      <w:lvlText w:val="•"/>
      <w:lvlJc w:val="left"/>
      <w:pPr>
        <w:ind w:left="7064" w:hanging="172"/>
      </w:pPr>
    </w:lvl>
    <w:lvl w:ilvl="7">
      <w:numFmt w:val="bullet"/>
      <w:lvlText w:val="•"/>
      <w:lvlJc w:val="left"/>
      <w:pPr>
        <w:ind w:left="7983" w:hanging="172"/>
      </w:pPr>
    </w:lvl>
    <w:lvl w:ilvl="8">
      <w:numFmt w:val="bullet"/>
      <w:lvlText w:val="•"/>
      <w:lvlJc w:val="left"/>
      <w:pPr>
        <w:ind w:left="8902" w:hanging="172"/>
      </w:pPr>
    </w:lvl>
  </w:abstractNum>
  <w:abstractNum w:abstractNumId="6">
    <w:nsid w:val="00000408"/>
    <w:multiLevelType w:val="multilevel"/>
    <w:tmpl w:val="0000088B"/>
    <w:lvl w:ilvl="0">
      <w:start w:val="6"/>
      <w:numFmt w:val="decimal"/>
      <w:lvlText w:val="%1"/>
      <w:lvlJc w:val="left"/>
      <w:pPr>
        <w:ind w:left="347" w:hanging="354"/>
      </w:pPr>
    </w:lvl>
    <w:lvl w:ilvl="1">
      <w:start w:val="2"/>
      <w:numFmt w:val="decimal"/>
      <w:lvlText w:val="%1.%2."/>
      <w:lvlJc w:val="left"/>
      <w:pPr>
        <w:ind w:left="1488" w:hanging="354"/>
      </w:pPr>
      <w:rPr>
        <w:rFonts w:ascii="Times New Roman" w:hAnsi="Times New Roman" w:cs="Times New Roman"/>
        <w:b w:val="0"/>
        <w:bCs w:val="0"/>
        <w:color w:val="161616"/>
        <w:spacing w:val="-18"/>
        <w:w w:val="109"/>
        <w:sz w:val="21"/>
        <w:szCs w:val="21"/>
      </w:rPr>
    </w:lvl>
    <w:lvl w:ilvl="2">
      <w:start w:val="1"/>
      <w:numFmt w:val="decimal"/>
      <w:lvlText w:val="%3."/>
      <w:lvlJc w:val="left"/>
      <w:pPr>
        <w:ind w:left="1763" w:hanging="181"/>
      </w:pPr>
      <w:rPr>
        <w:rFonts w:ascii="Times New Roman" w:hAnsi="Times New Roman" w:cs="Times New Roman"/>
        <w:b w:val="0"/>
        <w:bCs w:val="0"/>
        <w:color w:val="161616"/>
        <w:w w:val="88"/>
        <w:sz w:val="22"/>
        <w:szCs w:val="22"/>
      </w:rPr>
    </w:lvl>
    <w:lvl w:ilvl="3">
      <w:numFmt w:val="bullet"/>
      <w:lvlText w:val="•"/>
      <w:lvlJc w:val="left"/>
      <w:pPr>
        <w:ind w:left="3395" w:hanging="181"/>
      </w:pPr>
    </w:lvl>
    <w:lvl w:ilvl="4">
      <w:numFmt w:val="bullet"/>
      <w:lvlText w:val="•"/>
      <w:lvlJc w:val="left"/>
      <w:pPr>
        <w:ind w:left="4211" w:hanging="181"/>
      </w:pPr>
    </w:lvl>
    <w:lvl w:ilvl="5">
      <w:numFmt w:val="bullet"/>
      <w:lvlText w:val="•"/>
      <w:lvlJc w:val="left"/>
      <w:pPr>
        <w:ind w:left="5027" w:hanging="181"/>
      </w:pPr>
    </w:lvl>
    <w:lvl w:ilvl="6">
      <w:numFmt w:val="bullet"/>
      <w:lvlText w:val="•"/>
      <w:lvlJc w:val="left"/>
      <w:pPr>
        <w:ind w:left="5843" w:hanging="181"/>
      </w:pPr>
    </w:lvl>
    <w:lvl w:ilvl="7">
      <w:numFmt w:val="bullet"/>
      <w:lvlText w:val="•"/>
      <w:lvlJc w:val="left"/>
      <w:pPr>
        <w:ind w:left="6659" w:hanging="181"/>
      </w:pPr>
    </w:lvl>
    <w:lvl w:ilvl="8">
      <w:numFmt w:val="bullet"/>
      <w:lvlText w:val="•"/>
      <w:lvlJc w:val="left"/>
      <w:pPr>
        <w:ind w:left="7475" w:hanging="181"/>
      </w:pPr>
    </w:lvl>
  </w:abstractNum>
  <w:abstractNum w:abstractNumId="7">
    <w:nsid w:val="00000409"/>
    <w:multiLevelType w:val="multilevel"/>
    <w:tmpl w:val="0000088C"/>
    <w:lvl w:ilvl="0">
      <w:start w:val="3"/>
      <w:numFmt w:val="decimal"/>
      <w:lvlText w:val="%1"/>
      <w:lvlJc w:val="left"/>
      <w:pPr>
        <w:ind w:left="1666" w:hanging="105"/>
      </w:pPr>
      <w:rPr>
        <w:rFonts w:ascii="Times New Roman" w:hAnsi="Times New Roman" w:cs="Times New Roman"/>
        <w:b w:val="0"/>
        <w:bCs w:val="0"/>
        <w:color w:val="161616"/>
        <w:spacing w:val="5"/>
        <w:w w:val="90"/>
        <w:sz w:val="22"/>
        <w:szCs w:val="22"/>
      </w:rPr>
    </w:lvl>
    <w:lvl w:ilvl="1">
      <w:numFmt w:val="bullet"/>
      <w:lvlText w:val="•"/>
      <w:lvlJc w:val="left"/>
      <w:pPr>
        <w:ind w:left="2561" w:hanging="105"/>
      </w:pPr>
    </w:lvl>
    <w:lvl w:ilvl="2">
      <w:numFmt w:val="bullet"/>
      <w:lvlText w:val="•"/>
      <w:lvlJc w:val="left"/>
      <w:pPr>
        <w:ind w:left="3456" w:hanging="105"/>
      </w:pPr>
    </w:lvl>
    <w:lvl w:ilvl="3">
      <w:numFmt w:val="bullet"/>
      <w:lvlText w:val="•"/>
      <w:lvlJc w:val="left"/>
      <w:pPr>
        <w:ind w:left="4352" w:hanging="105"/>
      </w:pPr>
    </w:lvl>
    <w:lvl w:ilvl="4">
      <w:numFmt w:val="bullet"/>
      <w:lvlText w:val="•"/>
      <w:lvlJc w:val="left"/>
      <w:pPr>
        <w:ind w:left="5247" w:hanging="105"/>
      </w:pPr>
    </w:lvl>
    <w:lvl w:ilvl="5">
      <w:numFmt w:val="bullet"/>
      <w:lvlText w:val="•"/>
      <w:lvlJc w:val="left"/>
      <w:pPr>
        <w:ind w:left="6143" w:hanging="105"/>
      </w:pPr>
    </w:lvl>
    <w:lvl w:ilvl="6">
      <w:numFmt w:val="bullet"/>
      <w:lvlText w:val="•"/>
      <w:lvlJc w:val="left"/>
      <w:pPr>
        <w:ind w:left="7038" w:hanging="105"/>
      </w:pPr>
    </w:lvl>
    <w:lvl w:ilvl="7">
      <w:numFmt w:val="bullet"/>
      <w:lvlText w:val="•"/>
      <w:lvlJc w:val="left"/>
      <w:pPr>
        <w:ind w:left="7933" w:hanging="105"/>
      </w:pPr>
    </w:lvl>
    <w:lvl w:ilvl="8">
      <w:numFmt w:val="bullet"/>
      <w:lvlText w:val="•"/>
      <w:lvlJc w:val="left"/>
      <w:pPr>
        <w:ind w:left="8829" w:hanging="105"/>
      </w:pPr>
    </w:lvl>
  </w:abstractNum>
  <w:abstractNum w:abstractNumId="8">
    <w:nsid w:val="0000040A"/>
    <w:multiLevelType w:val="multilevel"/>
    <w:tmpl w:val="0000088D"/>
    <w:lvl w:ilvl="0">
      <w:start w:val="6"/>
      <w:numFmt w:val="decimal"/>
      <w:lvlText w:val="%1"/>
      <w:lvlJc w:val="left"/>
      <w:pPr>
        <w:ind w:left="1756" w:hanging="257"/>
      </w:pPr>
    </w:lvl>
    <w:lvl w:ilvl="1">
      <w:start w:val="3"/>
      <w:numFmt w:val="decimal"/>
      <w:lvlText w:val="%1.%2"/>
      <w:lvlJc w:val="left"/>
      <w:pPr>
        <w:ind w:left="1756" w:hanging="257"/>
      </w:pPr>
      <w:rPr>
        <w:rFonts w:ascii="Times New Roman" w:hAnsi="Times New Roman" w:cs="Times New Roman"/>
        <w:b w:val="0"/>
        <w:bCs w:val="0"/>
        <w:color w:val="161616"/>
        <w:w w:val="102"/>
        <w:sz w:val="21"/>
        <w:szCs w:val="21"/>
      </w:rPr>
    </w:lvl>
    <w:lvl w:ilvl="2">
      <w:numFmt w:val="bullet"/>
      <w:lvlText w:val="•"/>
      <w:lvlJc w:val="left"/>
      <w:pPr>
        <w:ind w:left="3529" w:hanging="257"/>
      </w:pPr>
    </w:lvl>
    <w:lvl w:ilvl="3">
      <w:numFmt w:val="bullet"/>
      <w:lvlText w:val="•"/>
      <w:lvlJc w:val="left"/>
      <w:pPr>
        <w:ind w:left="4415" w:hanging="257"/>
      </w:pPr>
    </w:lvl>
    <w:lvl w:ilvl="4">
      <w:numFmt w:val="bullet"/>
      <w:lvlText w:val="•"/>
      <w:lvlJc w:val="left"/>
      <w:pPr>
        <w:ind w:left="5301" w:hanging="257"/>
      </w:pPr>
    </w:lvl>
    <w:lvl w:ilvl="5">
      <w:numFmt w:val="bullet"/>
      <w:lvlText w:val="•"/>
      <w:lvlJc w:val="left"/>
      <w:pPr>
        <w:ind w:left="6188" w:hanging="257"/>
      </w:pPr>
    </w:lvl>
    <w:lvl w:ilvl="6">
      <w:numFmt w:val="bullet"/>
      <w:lvlText w:val="•"/>
      <w:lvlJc w:val="left"/>
      <w:pPr>
        <w:ind w:left="7074" w:hanging="257"/>
      </w:pPr>
    </w:lvl>
    <w:lvl w:ilvl="7">
      <w:numFmt w:val="bullet"/>
      <w:lvlText w:val="•"/>
      <w:lvlJc w:val="left"/>
      <w:pPr>
        <w:ind w:left="7960" w:hanging="257"/>
      </w:pPr>
    </w:lvl>
    <w:lvl w:ilvl="8">
      <w:numFmt w:val="bullet"/>
      <w:lvlText w:val="•"/>
      <w:lvlJc w:val="left"/>
      <w:pPr>
        <w:ind w:left="8847" w:hanging="257"/>
      </w:pPr>
    </w:lvl>
  </w:abstractNum>
  <w:abstractNum w:abstractNumId="9">
    <w:nsid w:val="0000040B"/>
    <w:multiLevelType w:val="multilevel"/>
    <w:tmpl w:val="0000088E"/>
    <w:lvl w:ilvl="0">
      <w:numFmt w:val="bullet"/>
      <w:lvlText w:val="-"/>
      <w:lvlJc w:val="left"/>
      <w:pPr>
        <w:ind w:left="1590" w:hanging="217"/>
      </w:pPr>
      <w:rPr>
        <w:rFonts w:ascii="Times New Roman" w:hAnsi="Times New Roman" w:cs="Times New Roman"/>
        <w:b w:val="0"/>
        <w:bCs w:val="0"/>
        <w:color w:val="1C1C1C"/>
        <w:w w:val="202"/>
        <w:sz w:val="23"/>
        <w:szCs w:val="23"/>
      </w:rPr>
    </w:lvl>
    <w:lvl w:ilvl="1">
      <w:numFmt w:val="bullet"/>
      <w:lvlText w:val="•"/>
      <w:lvlJc w:val="left"/>
      <w:pPr>
        <w:ind w:left="2553" w:hanging="217"/>
      </w:pPr>
    </w:lvl>
    <w:lvl w:ilvl="2">
      <w:numFmt w:val="bullet"/>
      <w:lvlText w:val="•"/>
      <w:lvlJc w:val="left"/>
      <w:pPr>
        <w:ind w:left="3516" w:hanging="217"/>
      </w:pPr>
    </w:lvl>
    <w:lvl w:ilvl="3">
      <w:numFmt w:val="bullet"/>
      <w:lvlText w:val="•"/>
      <w:lvlJc w:val="left"/>
      <w:pPr>
        <w:ind w:left="4479" w:hanging="217"/>
      </w:pPr>
    </w:lvl>
    <w:lvl w:ilvl="4">
      <w:numFmt w:val="bullet"/>
      <w:lvlText w:val="•"/>
      <w:lvlJc w:val="left"/>
      <w:pPr>
        <w:ind w:left="5442" w:hanging="217"/>
      </w:pPr>
    </w:lvl>
    <w:lvl w:ilvl="5">
      <w:numFmt w:val="bullet"/>
      <w:lvlText w:val="•"/>
      <w:lvlJc w:val="left"/>
      <w:pPr>
        <w:ind w:left="6405" w:hanging="217"/>
      </w:pPr>
    </w:lvl>
    <w:lvl w:ilvl="6">
      <w:numFmt w:val="bullet"/>
      <w:lvlText w:val="•"/>
      <w:lvlJc w:val="left"/>
      <w:pPr>
        <w:ind w:left="7368" w:hanging="217"/>
      </w:pPr>
    </w:lvl>
    <w:lvl w:ilvl="7">
      <w:numFmt w:val="bullet"/>
      <w:lvlText w:val="•"/>
      <w:lvlJc w:val="left"/>
      <w:pPr>
        <w:ind w:left="8331" w:hanging="217"/>
      </w:pPr>
    </w:lvl>
    <w:lvl w:ilvl="8">
      <w:numFmt w:val="bullet"/>
      <w:lvlText w:val="•"/>
      <w:lvlJc w:val="left"/>
      <w:pPr>
        <w:ind w:left="9294" w:hanging="217"/>
      </w:pPr>
    </w:lvl>
  </w:abstractNum>
  <w:abstractNum w:abstractNumId="10">
    <w:nsid w:val="0000040C"/>
    <w:multiLevelType w:val="multilevel"/>
    <w:tmpl w:val="0000088F"/>
    <w:lvl w:ilvl="0">
      <w:numFmt w:val="bullet"/>
      <w:lvlText w:val="-"/>
      <w:lvlJc w:val="left"/>
      <w:pPr>
        <w:ind w:left="1677" w:hanging="182"/>
      </w:pPr>
      <w:rPr>
        <w:rFonts w:ascii="Times New Roman" w:hAnsi="Times New Roman" w:cs="Times New Roman"/>
        <w:b w:val="0"/>
        <w:bCs w:val="0"/>
        <w:color w:val="111111"/>
        <w:w w:val="106"/>
        <w:sz w:val="23"/>
        <w:szCs w:val="23"/>
      </w:rPr>
    </w:lvl>
    <w:lvl w:ilvl="1">
      <w:numFmt w:val="bullet"/>
      <w:lvlText w:val="•"/>
      <w:lvlJc w:val="left"/>
      <w:pPr>
        <w:ind w:left="2577" w:hanging="182"/>
      </w:pPr>
    </w:lvl>
    <w:lvl w:ilvl="2">
      <w:numFmt w:val="bullet"/>
      <w:lvlText w:val="•"/>
      <w:lvlJc w:val="left"/>
      <w:pPr>
        <w:ind w:left="3477" w:hanging="182"/>
      </w:pPr>
    </w:lvl>
    <w:lvl w:ilvl="3">
      <w:numFmt w:val="bullet"/>
      <w:lvlText w:val="•"/>
      <w:lvlJc w:val="left"/>
      <w:pPr>
        <w:ind w:left="4378" w:hanging="182"/>
      </w:pPr>
    </w:lvl>
    <w:lvl w:ilvl="4">
      <w:numFmt w:val="bullet"/>
      <w:lvlText w:val="•"/>
      <w:lvlJc w:val="left"/>
      <w:pPr>
        <w:ind w:left="5278" w:hanging="182"/>
      </w:pPr>
    </w:lvl>
    <w:lvl w:ilvl="5">
      <w:numFmt w:val="bullet"/>
      <w:lvlText w:val="•"/>
      <w:lvlJc w:val="left"/>
      <w:pPr>
        <w:ind w:left="6178" w:hanging="182"/>
      </w:pPr>
    </w:lvl>
    <w:lvl w:ilvl="6">
      <w:numFmt w:val="bullet"/>
      <w:lvlText w:val="•"/>
      <w:lvlJc w:val="left"/>
      <w:pPr>
        <w:ind w:left="7078" w:hanging="182"/>
      </w:pPr>
    </w:lvl>
    <w:lvl w:ilvl="7">
      <w:numFmt w:val="bullet"/>
      <w:lvlText w:val="•"/>
      <w:lvlJc w:val="left"/>
      <w:pPr>
        <w:ind w:left="7979" w:hanging="182"/>
      </w:pPr>
    </w:lvl>
    <w:lvl w:ilvl="8">
      <w:numFmt w:val="bullet"/>
      <w:lvlText w:val="•"/>
      <w:lvlJc w:val="left"/>
      <w:pPr>
        <w:ind w:left="8879" w:hanging="182"/>
      </w:pPr>
    </w:lvl>
  </w:abstractNum>
  <w:abstractNum w:abstractNumId="11">
    <w:nsid w:val="0000040D"/>
    <w:multiLevelType w:val="multilevel"/>
    <w:tmpl w:val="00000890"/>
    <w:lvl w:ilvl="0">
      <w:start w:val="1"/>
      <w:numFmt w:val="decimal"/>
      <w:lvlText w:val="%1)"/>
      <w:lvlJc w:val="left"/>
      <w:pPr>
        <w:ind w:left="1970" w:hanging="196"/>
      </w:pPr>
      <w:rPr>
        <w:rFonts w:ascii="Times New Roman" w:hAnsi="Times New Roman" w:cs="Times New Roman"/>
        <w:b w:val="0"/>
        <w:bCs w:val="0"/>
        <w:color w:val="111111"/>
        <w:spacing w:val="5"/>
        <w:w w:val="68"/>
        <w:sz w:val="23"/>
        <w:szCs w:val="23"/>
      </w:rPr>
    </w:lvl>
    <w:lvl w:ilvl="1">
      <w:numFmt w:val="bullet"/>
      <w:lvlText w:val="•"/>
      <w:lvlJc w:val="left"/>
      <w:pPr>
        <w:ind w:left="2841" w:hanging="196"/>
      </w:pPr>
    </w:lvl>
    <w:lvl w:ilvl="2">
      <w:numFmt w:val="bullet"/>
      <w:lvlText w:val="•"/>
      <w:lvlJc w:val="left"/>
      <w:pPr>
        <w:ind w:left="3712" w:hanging="196"/>
      </w:pPr>
    </w:lvl>
    <w:lvl w:ilvl="3">
      <w:numFmt w:val="bullet"/>
      <w:lvlText w:val="•"/>
      <w:lvlJc w:val="left"/>
      <w:pPr>
        <w:ind w:left="4583" w:hanging="196"/>
      </w:pPr>
    </w:lvl>
    <w:lvl w:ilvl="4">
      <w:numFmt w:val="bullet"/>
      <w:lvlText w:val="•"/>
      <w:lvlJc w:val="left"/>
      <w:pPr>
        <w:ind w:left="5454" w:hanging="196"/>
      </w:pPr>
    </w:lvl>
    <w:lvl w:ilvl="5">
      <w:numFmt w:val="bullet"/>
      <w:lvlText w:val="•"/>
      <w:lvlJc w:val="left"/>
      <w:pPr>
        <w:ind w:left="6325" w:hanging="196"/>
      </w:pPr>
    </w:lvl>
    <w:lvl w:ilvl="6">
      <w:numFmt w:val="bullet"/>
      <w:lvlText w:val="•"/>
      <w:lvlJc w:val="left"/>
      <w:pPr>
        <w:ind w:left="7196" w:hanging="196"/>
      </w:pPr>
    </w:lvl>
    <w:lvl w:ilvl="7">
      <w:numFmt w:val="bullet"/>
      <w:lvlText w:val="•"/>
      <w:lvlJc w:val="left"/>
      <w:pPr>
        <w:ind w:left="8067" w:hanging="196"/>
      </w:pPr>
    </w:lvl>
    <w:lvl w:ilvl="8">
      <w:numFmt w:val="bullet"/>
      <w:lvlText w:val="•"/>
      <w:lvlJc w:val="left"/>
      <w:pPr>
        <w:ind w:left="8938" w:hanging="196"/>
      </w:pPr>
    </w:lvl>
  </w:abstractNum>
  <w:abstractNum w:abstractNumId="12">
    <w:nsid w:val="0000040E"/>
    <w:multiLevelType w:val="multilevel"/>
    <w:tmpl w:val="00000891"/>
    <w:lvl w:ilvl="0">
      <w:numFmt w:val="bullet"/>
      <w:lvlText w:val="-"/>
      <w:lvlJc w:val="left"/>
      <w:pPr>
        <w:ind w:left="1649" w:hanging="119"/>
      </w:pPr>
      <w:rPr>
        <w:rFonts w:ascii="Times New Roman" w:hAnsi="Times New Roman" w:cs="Times New Roman"/>
        <w:b w:val="0"/>
        <w:bCs w:val="0"/>
        <w:color w:val="111111"/>
        <w:w w:val="94"/>
        <w:sz w:val="23"/>
        <w:szCs w:val="23"/>
      </w:rPr>
    </w:lvl>
    <w:lvl w:ilvl="1">
      <w:numFmt w:val="bullet"/>
      <w:lvlText w:val="•"/>
      <w:lvlJc w:val="left"/>
      <w:pPr>
        <w:ind w:left="2552" w:hanging="119"/>
      </w:pPr>
    </w:lvl>
    <w:lvl w:ilvl="2">
      <w:numFmt w:val="bullet"/>
      <w:lvlText w:val="•"/>
      <w:lvlJc w:val="left"/>
      <w:pPr>
        <w:ind w:left="3455" w:hanging="119"/>
      </w:pPr>
    </w:lvl>
    <w:lvl w:ilvl="3">
      <w:numFmt w:val="bullet"/>
      <w:lvlText w:val="•"/>
      <w:lvlJc w:val="left"/>
      <w:pPr>
        <w:ind w:left="4358" w:hanging="119"/>
      </w:pPr>
    </w:lvl>
    <w:lvl w:ilvl="4">
      <w:numFmt w:val="bullet"/>
      <w:lvlText w:val="•"/>
      <w:lvlJc w:val="left"/>
      <w:pPr>
        <w:ind w:left="5261" w:hanging="119"/>
      </w:pPr>
    </w:lvl>
    <w:lvl w:ilvl="5">
      <w:numFmt w:val="bullet"/>
      <w:lvlText w:val="•"/>
      <w:lvlJc w:val="left"/>
      <w:pPr>
        <w:ind w:left="6164" w:hanging="119"/>
      </w:pPr>
    </w:lvl>
    <w:lvl w:ilvl="6">
      <w:numFmt w:val="bullet"/>
      <w:lvlText w:val="•"/>
      <w:lvlJc w:val="left"/>
      <w:pPr>
        <w:ind w:left="7067" w:hanging="119"/>
      </w:pPr>
    </w:lvl>
    <w:lvl w:ilvl="7">
      <w:numFmt w:val="bullet"/>
      <w:lvlText w:val="•"/>
      <w:lvlJc w:val="left"/>
      <w:pPr>
        <w:ind w:left="7970" w:hanging="119"/>
      </w:pPr>
    </w:lvl>
    <w:lvl w:ilvl="8">
      <w:numFmt w:val="bullet"/>
      <w:lvlText w:val="•"/>
      <w:lvlJc w:val="left"/>
      <w:pPr>
        <w:ind w:left="8873" w:hanging="119"/>
      </w:pPr>
    </w:lvl>
  </w:abstractNum>
  <w:abstractNum w:abstractNumId="13">
    <w:nsid w:val="0000040F"/>
    <w:multiLevelType w:val="multilevel"/>
    <w:tmpl w:val="00000892"/>
    <w:lvl w:ilvl="0">
      <w:start w:val="2"/>
      <w:numFmt w:val="decimal"/>
      <w:lvlText w:val="%1."/>
      <w:lvlJc w:val="left"/>
      <w:pPr>
        <w:ind w:left="1678" w:hanging="157"/>
      </w:pPr>
      <w:rPr>
        <w:u w:val="thick"/>
      </w:rPr>
    </w:lvl>
    <w:lvl w:ilvl="1">
      <w:start w:val="1"/>
      <w:numFmt w:val="decimal"/>
      <w:lvlText w:val="%1.%2."/>
      <w:lvlJc w:val="left"/>
      <w:pPr>
        <w:ind w:left="1094" w:hanging="421"/>
      </w:pPr>
      <w:rPr>
        <w:rFonts w:ascii="Times New Roman" w:hAnsi="Times New Roman" w:cs="Times New Roman"/>
        <w:b w:val="0"/>
        <w:bCs w:val="0"/>
        <w:color w:val="111111"/>
        <w:w w:val="90"/>
        <w:sz w:val="22"/>
        <w:szCs w:val="22"/>
      </w:rPr>
    </w:lvl>
    <w:lvl w:ilvl="2">
      <w:numFmt w:val="bullet"/>
      <w:lvlText w:val="•"/>
      <w:lvlJc w:val="left"/>
      <w:pPr>
        <w:ind w:left="2683" w:hanging="421"/>
      </w:pPr>
    </w:lvl>
    <w:lvl w:ilvl="3">
      <w:numFmt w:val="bullet"/>
      <w:lvlText w:val="•"/>
      <w:lvlJc w:val="left"/>
      <w:pPr>
        <w:ind w:left="3687" w:hanging="421"/>
      </w:pPr>
    </w:lvl>
    <w:lvl w:ilvl="4">
      <w:numFmt w:val="bullet"/>
      <w:lvlText w:val="•"/>
      <w:lvlJc w:val="left"/>
      <w:pPr>
        <w:ind w:left="4692" w:hanging="421"/>
      </w:pPr>
    </w:lvl>
    <w:lvl w:ilvl="5">
      <w:numFmt w:val="bullet"/>
      <w:lvlText w:val="•"/>
      <w:lvlJc w:val="left"/>
      <w:pPr>
        <w:ind w:left="5696" w:hanging="421"/>
      </w:pPr>
    </w:lvl>
    <w:lvl w:ilvl="6">
      <w:numFmt w:val="bullet"/>
      <w:lvlText w:val="•"/>
      <w:lvlJc w:val="left"/>
      <w:pPr>
        <w:ind w:left="6701" w:hanging="421"/>
      </w:pPr>
    </w:lvl>
    <w:lvl w:ilvl="7">
      <w:numFmt w:val="bullet"/>
      <w:lvlText w:val="•"/>
      <w:lvlJc w:val="left"/>
      <w:pPr>
        <w:ind w:left="7706" w:hanging="421"/>
      </w:pPr>
    </w:lvl>
    <w:lvl w:ilvl="8">
      <w:numFmt w:val="bullet"/>
      <w:lvlText w:val="•"/>
      <w:lvlJc w:val="left"/>
      <w:pPr>
        <w:ind w:left="8710" w:hanging="421"/>
      </w:pPr>
    </w:lvl>
  </w:abstractNum>
  <w:abstractNum w:abstractNumId="14">
    <w:nsid w:val="00000410"/>
    <w:multiLevelType w:val="multilevel"/>
    <w:tmpl w:val="00000893"/>
    <w:lvl w:ilvl="0">
      <w:start w:val="3"/>
      <w:numFmt w:val="decimal"/>
      <w:lvlText w:val="%1"/>
      <w:lvlJc w:val="left"/>
      <w:pPr>
        <w:ind w:left="1680" w:hanging="259"/>
      </w:pPr>
    </w:lvl>
    <w:lvl w:ilvl="1">
      <w:start w:val="5"/>
      <w:numFmt w:val="decimal"/>
      <w:lvlText w:val="%1.%2"/>
      <w:lvlJc w:val="left"/>
      <w:pPr>
        <w:ind w:left="1680" w:hanging="259"/>
      </w:pPr>
      <w:rPr>
        <w:rFonts w:ascii="Times New Roman" w:hAnsi="Times New Roman" w:cs="Times New Roman"/>
        <w:b w:val="0"/>
        <w:bCs w:val="0"/>
        <w:color w:val="151515"/>
        <w:spacing w:val="-14"/>
        <w:w w:val="107"/>
        <w:sz w:val="22"/>
        <w:szCs w:val="22"/>
      </w:rPr>
    </w:lvl>
    <w:lvl w:ilvl="2">
      <w:numFmt w:val="bullet"/>
      <w:lvlText w:val="•"/>
      <w:lvlJc w:val="left"/>
      <w:pPr>
        <w:ind w:left="3576" w:hanging="259"/>
      </w:pPr>
    </w:lvl>
    <w:lvl w:ilvl="3">
      <w:numFmt w:val="bullet"/>
      <w:lvlText w:val="•"/>
      <w:lvlJc w:val="left"/>
      <w:pPr>
        <w:ind w:left="4524" w:hanging="259"/>
      </w:pPr>
    </w:lvl>
    <w:lvl w:ilvl="4">
      <w:numFmt w:val="bullet"/>
      <w:lvlText w:val="•"/>
      <w:lvlJc w:val="left"/>
      <w:pPr>
        <w:ind w:left="5472" w:hanging="259"/>
      </w:pPr>
    </w:lvl>
    <w:lvl w:ilvl="5">
      <w:numFmt w:val="bullet"/>
      <w:lvlText w:val="•"/>
      <w:lvlJc w:val="left"/>
      <w:pPr>
        <w:ind w:left="6420" w:hanging="259"/>
      </w:pPr>
    </w:lvl>
    <w:lvl w:ilvl="6">
      <w:numFmt w:val="bullet"/>
      <w:lvlText w:val="•"/>
      <w:lvlJc w:val="left"/>
      <w:pPr>
        <w:ind w:left="7368" w:hanging="259"/>
      </w:pPr>
    </w:lvl>
    <w:lvl w:ilvl="7">
      <w:numFmt w:val="bullet"/>
      <w:lvlText w:val="•"/>
      <w:lvlJc w:val="left"/>
      <w:pPr>
        <w:ind w:left="8316" w:hanging="259"/>
      </w:pPr>
    </w:lvl>
    <w:lvl w:ilvl="8">
      <w:numFmt w:val="bullet"/>
      <w:lvlText w:val="•"/>
      <w:lvlJc w:val="left"/>
      <w:pPr>
        <w:ind w:left="9264" w:hanging="259"/>
      </w:pPr>
    </w:lvl>
  </w:abstractNum>
  <w:abstractNum w:abstractNumId="15">
    <w:nsid w:val="00000411"/>
    <w:multiLevelType w:val="multilevel"/>
    <w:tmpl w:val="00000894"/>
    <w:lvl w:ilvl="0">
      <w:start w:val="4"/>
      <w:numFmt w:val="decimal"/>
      <w:lvlText w:val="%1"/>
      <w:lvlJc w:val="left"/>
      <w:pPr>
        <w:ind w:left="997" w:hanging="440"/>
      </w:pPr>
    </w:lvl>
    <w:lvl w:ilvl="1">
      <w:start w:val="2"/>
      <w:numFmt w:val="decimal"/>
      <w:lvlText w:val="%1.%2."/>
      <w:lvlJc w:val="left"/>
      <w:pPr>
        <w:ind w:left="997" w:hanging="440"/>
      </w:pPr>
      <w:rPr>
        <w:rFonts w:ascii="Times New Roman" w:hAnsi="Times New Roman" w:cs="Times New Roman"/>
        <w:b w:val="0"/>
        <w:bCs w:val="0"/>
        <w:color w:val="151515"/>
        <w:spacing w:val="-10"/>
        <w:w w:val="97"/>
        <w:sz w:val="22"/>
        <w:szCs w:val="22"/>
      </w:rPr>
    </w:lvl>
    <w:lvl w:ilvl="2">
      <w:numFmt w:val="bullet"/>
      <w:lvlText w:val="•"/>
      <w:lvlJc w:val="left"/>
      <w:pPr>
        <w:ind w:left="3029" w:hanging="440"/>
      </w:pPr>
    </w:lvl>
    <w:lvl w:ilvl="3">
      <w:numFmt w:val="bullet"/>
      <w:lvlText w:val="•"/>
      <w:lvlJc w:val="left"/>
      <w:pPr>
        <w:ind w:left="4046" w:hanging="440"/>
      </w:pPr>
    </w:lvl>
    <w:lvl w:ilvl="4">
      <w:numFmt w:val="bullet"/>
      <w:lvlText w:val="•"/>
      <w:lvlJc w:val="left"/>
      <w:pPr>
        <w:ind w:left="5062" w:hanging="440"/>
      </w:pPr>
    </w:lvl>
    <w:lvl w:ilvl="5">
      <w:numFmt w:val="bullet"/>
      <w:lvlText w:val="•"/>
      <w:lvlJc w:val="left"/>
      <w:pPr>
        <w:ind w:left="6078" w:hanging="440"/>
      </w:pPr>
    </w:lvl>
    <w:lvl w:ilvl="6">
      <w:numFmt w:val="bullet"/>
      <w:lvlText w:val="•"/>
      <w:lvlJc w:val="left"/>
      <w:pPr>
        <w:ind w:left="7094" w:hanging="440"/>
      </w:pPr>
    </w:lvl>
    <w:lvl w:ilvl="7">
      <w:numFmt w:val="bullet"/>
      <w:lvlText w:val="•"/>
      <w:lvlJc w:val="left"/>
      <w:pPr>
        <w:ind w:left="8111" w:hanging="440"/>
      </w:pPr>
    </w:lvl>
    <w:lvl w:ilvl="8">
      <w:numFmt w:val="bullet"/>
      <w:lvlText w:val="•"/>
      <w:lvlJc w:val="left"/>
      <w:pPr>
        <w:ind w:left="9127" w:hanging="440"/>
      </w:pPr>
    </w:lvl>
  </w:abstractNum>
  <w:abstractNum w:abstractNumId="16">
    <w:nsid w:val="00000412"/>
    <w:multiLevelType w:val="multilevel"/>
    <w:tmpl w:val="00000895"/>
    <w:lvl w:ilvl="0">
      <w:start w:val="4"/>
      <w:numFmt w:val="decimal"/>
      <w:lvlText w:val="%1"/>
      <w:lvlJc w:val="left"/>
      <w:pPr>
        <w:ind w:left="1517" w:hanging="252"/>
      </w:pPr>
    </w:lvl>
    <w:lvl w:ilvl="1">
      <w:start w:val="4"/>
      <w:numFmt w:val="decimal"/>
      <w:lvlText w:val="%1.%2"/>
      <w:lvlJc w:val="left"/>
      <w:pPr>
        <w:ind w:left="1517" w:hanging="252"/>
      </w:pPr>
      <w:rPr>
        <w:rFonts w:ascii="Times New Roman" w:hAnsi="Times New Roman" w:cs="Times New Roman"/>
        <w:b w:val="0"/>
        <w:bCs w:val="0"/>
        <w:color w:val="0E0E0E"/>
        <w:spacing w:val="-2"/>
        <w:w w:val="90"/>
        <w:sz w:val="22"/>
        <w:szCs w:val="22"/>
      </w:rPr>
    </w:lvl>
    <w:lvl w:ilvl="2">
      <w:numFmt w:val="bullet"/>
      <w:lvlText w:val="•"/>
      <w:lvlJc w:val="left"/>
      <w:pPr>
        <w:ind w:left="3454" w:hanging="252"/>
      </w:pPr>
    </w:lvl>
    <w:lvl w:ilvl="3">
      <w:numFmt w:val="bullet"/>
      <w:lvlText w:val="•"/>
      <w:lvlJc w:val="left"/>
      <w:pPr>
        <w:ind w:left="4422" w:hanging="252"/>
      </w:pPr>
    </w:lvl>
    <w:lvl w:ilvl="4">
      <w:numFmt w:val="bullet"/>
      <w:lvlText w:val="•"/>
      <w:lvlJc w:val="left"/>
      <w:pPr>
        <w:ind w:left="5390" w:hanging="252"/>
      </w:pPr>
    </w:lvl>
    <w:lvl w:ilvl="5">
      <w:numFmt w:val="bullet"/>
      <w:lvlText w:val="•"/>
      <w:lvlJc w:val="left"/>
      <w:pPr>
        <w:ind w:left="6358" w:hanging="252"/>
      </w:pPr>
    </w:lvl>
    <w:lvl w:ilvl="6">
      <w:numFmt w:val="bullet"/>
      <w:lvlText w:val="•"/>
      <w:lvlJc w:val="left"/>
      <w:pPr>
        <w:ind w:left="7327" w:hanging="252"/>
      </w:pPr>
    </w:lvl>
    <w:lvl w:ilvl="7">
      <w:numFmt w:val="bullet"/>
      <w:lvlText w:val="•"/>
      <w:lvlJc w:val="left"/>
      <w:pPr>
        <w:ind w:left="8295" w:hanging="252"/>
      </w:pPr>
    </w:lvl>
    <w:lvl w:ilvl="8">
      <w:numFmt w:val="bullet"/>
      <w:lvlText w:val="•"/>
      <w:lvlJc w:val="left"/>
      <w:pPr>
        <w:ind w:left="9263" w:hanging="252"/>
      </w:pPr>
    </w:lvl>
  </w:abstractNum>
  <w:abstractNum w:abstractNumId="17">
    <w:nsid w:val="00000413"/>
    <w:multiLevelType w:val="multilevel"/>
    <w:tmpl w:val="00000896"/>
    <w:lvl w:ilvl="0">
      <w:start w:val="4"/>
      <w:numFmt w:val="decimal"/>
      <w:lvlText w:val="%1"/>
      <w:lvlJc w:val="left"/>
      <w:pPr>
        <w:ind w:left="1084" w:hanging="469"/>
      </w:pPr>
    </w:lvl>
    <w:lvl w:ilvl="1">
      <w:start w:val="11"/>
      <w:numFmt w:val="decimal"/>
      <w:lvlText w:val="%1.%2."/>
      <w:lvlJc w:val="left"/>
      <w:pPr>
        <w:ind w:left="1084" w:hanging="469"/>
      </w:pPr>
      <w:rPr>
        <w:rFonts w:ascii="Times New Roman" w:hAnsi="Times New Roman" w:cs="Times New Roman"/>
        <w:b w:val="0"/>
        <w:bCs w:val="0"/>
        <w:color w:val="0E0E0E"/>
        <w:spacing w:val="5"/>
        <w:w w:val="90"/>
        <w:sz w:val="22"/>
        <w:szCs w:val="22"/>
      </w:rPr>
    </w:lvl>
    <w:lvl w:ilvl="2">
      <w:numFmt w:val="bullet"/>
      <w:lvlText w:val="•"/>
      <w:lvlJc w:val="left"/>
      <w:pPr>
        <w:ind w:left="3107" w:hanging="469"/>
      </w:pPr>
    </w:lvl>
    <w:lvl w:ilvl="3">
      <w:numFmt w:val="bullet"/>
      <w:lvlText w:val="•"/>
      <w:lvlJc w:val="left"/>
      <w:pPr>
        <w:ind w:left="4118" w:hanging="469"/>
      </w:pPr>
    </w:lvl>
    <w:lvl w:ilvl="4">
      <w:numFmt w:val="bullet"/>
      <w:lvlText w:val="•"/>
      <w:lvlJc w:val="left"/>
      <w:pPr>
        <w:ind w:left="5130" w:hanging="469"/>
      </w:pPr>
    </w:lvl>
    <w:lvl w:ilvl="5">
      <w:numFmt w:val="bullet"/>
      <w:lvlText w:val="•"/>
      <w:lvlJc w:val="left"/>
      <w:pPr>
        <w:ind w:left="6142" w:hanging="469"/>
      </w:pPr>
    </w:lvl>
    <w:lvl w:ilvl="6">
      <w:numFmt w:val="bullet"/>
      <w:lvlText w:val="•"/>
      <w:lvlJc w:val="left"/>
      <w:pPr>
        <w:ind w:left="7153" w:hanging="469"/>
      </w:pPr>
    </w:lvl>
    <w:lvl w:ilvl="7">
      <w:numFmt w:val="bullet"/>
      <w:lvlText w:val="•"/>
      <w:lvlJc w:val="left"/>
      <w:pPr>
        <w:ind w:left="8165" w:hanging="469"/>
      </w:pPr>
    </w:lvl>
    <w:lvl w:ilvl="8">
      <w:numFmt w:val="bullet"/>
      <w:lvlText w:val="•"/>
      <w:lvlJc w:val="left"/>
      <w:pPr>
        <w:ind w:left="9176" w:hanging="469"/>
      </w:pPr>
    </w:lvl>
  </w:abstractNum>
  <w:abstractNum w:abstractNumId="18">
    <w:nsid w:val="00000414"/>
    <w:multiLevelType w:val="multilevel"/>
    <w:tmpl w:val="00000897"/>
    <w:lvl w:ilvl="0">
      <w:start w:val="1"/>
      <w:numFmt w:val="decimal"/>
      <w:lvlText w:val="%1."/>
      <w:lvlJc w:val="left"/>
      <w:pPr>
        <w:ind w:left="1691" w:hanging="182"/>
      </w:pPr>
      <w:rPr>
        <w:rFonts w:ascii="Times New Roman" w:hAnsi="Times New Roman" w:cs="Times New Roman"/>
        <w:b w:val="0"/>
        <w:bCs w:val="0"/>
        <w:color w:val="232323"/>
        <w:w w:val="84"/>
        <w:sz w:val="23"/>
        <w:szCs w:val="23"/>
      </w:rPr>
    </w:lvl>
    <w:lvl w:ilvl="1">
      <w:numFmt w:val="bullet"/>
      <w:lvlText w:val="•"/>
      <w:lvlJc w:val="left"/>
      <w:pPr>
        <w:ind w:left="2590" w:hanging="182"/>
      </w:pPr>
    </w:lvl>
    <w:lvl w:ilvl="2">
      <w:numFmt w:val="bullet"/>
      <w:lvlText w:val="•"/>
      <w:lvlJc w:val="left"/>
      <w:pPr>
        <w:ind w:left="3489" w:hanging="182"/>
      </w:pPr>
    </w:lvl>
    <w:lvl w:ilvl="3">
      <w:numFmt w:val="bullet"/>
      <w:lvlText w:val="•"/>
      <w:lvlJc w:val="left"/>
      <w:pPr>
        <w:ind w:left="4387" w:hanging="182"/>
      </w:pPr>
    </w:lvl>
    <w:lvl w:ilvl="4">
      <w:numFmt w:val="bullet"/>
      <w:lvlText w:val="•"/>
      <w:lvlJc w:val="left"/>
      <w:pPr>
        <w:ind w:left="5286" w:hanging="182"/>
      </w:pPr>
    </w:lvl>
    <w:lvl w:ilvl="5">
      <w:numFmt w:val="bullet"/>
      <w:lvlText w:val="•"/>
      <w:lvlJc w:val="left"/>
      <w:pPr>
        <w:ind w:left="6185" w:hanging="182"/>
      </w:pPr>
    </w:lvl>
    <w:lvl w:ilvl="6">
      <w:numFmt w:val="bullet"/>
      <w:lvlText w:val="•"/>
      <w:lvlJc w:val="left"/>
      <w:pPr>
        <w:ind w:left="7084" w:hanging="182"/>
      </w:pPr>
    </w:lvl>
    <w:lvl w:ilvl="7">
      <w:numFmt w:val="bullet"/>
      <w:lvlText w:val="•"/>
      <w:lvlJc w:val="left"/>
      <w:pPr>
        <w:ind w:left="7983" w:hanging="182"/>
      </w:pPr>
    </w:lvl>
    <w:lvl w:ilvl="8">
      <w:numFmt w:val="bullet"/>
      <w:lvlText w:val="•"/>
      <w:lvlJc w:val="left"/>
      <w:pPr>
        <w:ind w:left="8882" w:hanging="182"/>
      </w:pPr>
    </w:lvl>
  </w:abstractNum>
  <w:abstractNum w:abstractNumId="19">
    <w:nsid w:val="226B24F0"/>
    <w:multiLevelType w:val="hybridMultilevel"/>
    <w:tmpl w:val="D028315E"/>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0">
    <w:nsid w:val="4A543F26"/>
    <w:multiLevelType w:val="hybridMultilevel"/>
    <w:tmpl w:val="AC68A1B4"/>
    <w:lvl w:ilvl="0" w:tplc="0AD2617A">
      <w:start w:val="1"/>
      <w:numFmt w:val="decimal"/>
      <w:lvlText w:val="%1."/>
      <w:lvlJc w:val="left"/>
      <w:pPr>
        <w:ind w:left="765" w:hanging="360"/>
      </w:pPr>
      <w:rPr>
        <w:rFonts w:ascii="Times New Roman" w:eastAsia="Times New Roman" w:hAnsi="Times New Roman" w:cs="Times New Roman"/>
      </w:rPr>
    </w:lvl>
    <w:lvl w:ilvl="1" w:tplc="08090019" w:tentative="1">
      <w:start w:val="1"/>
      <w:numFmt w:val="lowerLetter"/>
      <w:lvlText w:val="%2."/>
      <w:lvlJc w:val="left"/>
      <w:pPr>
        <w:ind w:left="1485" w:hanging="360"/>
      </w:pPr>
      <w:rPr>
        <w:rFonts w:cs="Times New Roman"/>
      </w:rPr>
    </w:lvl>
    <w:lvl w:ilvl="2" w:tplc="0809001B" w:tentative="1">
      <w:start w:val="1"/>
      <w:numFmt w:val="lowerRoman"/>
      <w:lvlText w:val="%3."/>
      <w:lvlJc w:val="right"/>
      <w:pPr>
        <w:ind w:left="2205" w:hanging="180"/>
      </w:pPr>
      <w:rPr>
        <w:rFonts w:cs="Times New Roman"/>
      </w:rPr>
    </w:lvl>
    <w:lvl w:ilvl="3" w:tplc="0809000F" w:tentative="1">
      <w:start w:val="1"/>
      <w:numFmt w:val="decimal"/>
      <w:lvlText w:val="%4."/>
      <w:lvlJc w:val="left"/>
      <w:pPr>
        <w:ind w:left="2925" w:hanging="360"/>
      </w:pPr>
      <w:rPr>
        <w:rFonts w:cs="Times New Roman"/>
      </w:rPr>
    </w:lvl>
    <w:lvl w:ilvl="4" w:tplc="08090019" w:tentative="1">
      <w:start w:val="1"/>
      <w:numFmt w:val="lowerLetter"/>
      <w:lvlText w:val="%5."/>
      <w:lvlJc w:val="left"/>
      <w:pPr>
        <w:ind w:left="3645" w:hanging="360"/>
      </w:pPr>
      <w:rPr>
        <w:rFonts w:cs="Times New Roman"/>
      </w:rPr>
    </w:lvl>
    <w:lvl w:ilvl="5" w:tplc="0809001B" w:tentative="1">
      <w:start w:val="1"/>
      <w:numFmt w:val="lowerRoman"/>
      <w:lvlText w:val="%6."/>
      <w:lvlJc w:val="right"/>
      <w:pPr>
        <w:ind w:left="4365" w:hanging="180"/>
      </w:pPr>
      <w:rPr>
        <w:rFonts w:cs="Times New Roman"/>
      </w:rPr>
    </w:lvl>
    <w:lvl w:ilvl="6" w:tplc="0809000F" w:tentative="1">
      <w:start w:val="1"/>
      <w:numFmt w:val="decimal"/>
      <w:lvlText w:val="%7."/>
      <w:lvlJc w:val="left"/>
      <w:pPr>
        <w:ind w:left="5085" w:hanging="360"/>
      </w:pPr>
      <w:rPr>
        <w:rFonts w:cs="Times New Roman"/>
      </w:rPr>
    </w:lvl>
    <w:lvl w:ilvl="7" w:tplc="08090019" w:tentative="1">
      <w:start w:val="1"/>
      <w:numFmt w:val="lowerLetter"/>
      <w:lvlText w:val="%8."/>
      <w:lvlJc w:val="left"/>
      <w:pPr>
        <w:ind w:left="5805" w:hanging="360"/>
      </w:pPr>
      <w:rPr>
        <w:rFonts w:cs="Times New Roman"/>
      </w:rPr>
    </w:lvl>
    <w:lvl w:ilvl="8" w:tplc="0809001B" w:tentative="1">
      <w:start w:val="1"/>
      <w:numFmt w:val="lowerRoman"/>
      <w:lvlText w:val="%9."/>
      <w:lvlJc w:val="right"/>
      <w:pPr>
        <w:ind w:left="6525" w:hanging="180"/>
      </w:pPr>
      <w:rPr>
        <w:rFonts w:cs="Times New Roman"/>
      </w:rPr>
    </w:lvl>
  </w:abstractNum>
  <w:abstractNum w:abstractNumId="21">
    <w:nsid w:val="603C398F"/>
    <w:multiLevelType w:val="hybridMultilevel"/>
    <w:tmpl w:val="091272A4"/>
    <w:lvl w:ilvl="0" w:tplc="241A0011">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22">
    <w:nsid w:val="66C02A8C"/>
    <w:multiLevelType w:val="hybridMultilevel"/>
    <w:tmpl w:val="CD76B99A"/>
    <w:lvl w:ilvl="0" w:tplc="78D60E9C">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23">
    <w:nsid w:val="708A1F5C"/>
    <w:multiLevelType w:val="multilevel"/>
    <w:tmpl w:val="9468EED8"/>
    <w:lvl w:ilvl="0">
      <w:start w:val="4"/>
      <w:numFmt w:val="decimal"/>
      <w:lvlText w:val="%1."/>
      <w:lvlJc w:val="left"/>
      <w:pPr>
        <w:ind w:left="360" w:hanging="360"/>
      </w:pPr>
      <w:rPr>
        <w:rFonts w:hint="default"/>
      </w:rPr>
    </w:lvl>
    <w:lvl w:ilvl="1">
      <w:start w:val="2"/>
      <w:numFmt w:val="decimal"/>
      <w:lvlText w:val="%1.%2."/>
      <w:lvlJc w:val="left"/>
      <w:pPr>
        <w:ind w:left="1357" w:hanging="360"/>
      </w:pPr>
      <w:rPr>
        <w:rFonts w:hint="default"/>
      </w:rPr>
    </w:lvl>
    <w:lvl w:ilvl="2">
      <w:start w:val="1"/>
      <w:numFmt w:val="decimal"/>
      <w:lvlText w:val="%1.%2.%3."/>
      <w:lvlJc w:val="left"/>
      <w:pPr>
        <w:ind w:left="2714" w:hanging="720"/>
      </w:pPr>
      <w:rPr>
        <w:rFonts w:hint="default"/>
      </w:rPr>
    </w:lvl>
    <w:lvl w:ilvl="3">
      <w:start w:val="1"/>
      <w:numFmt w:val="decimal"/>
      <w:lvlText w:val="%1.%2.%3.%4."/>
      <w:lvlJc w:val="left"/>
      <w:pPr>
        <w:ind w:left="3711" w:hanging="720"/>
      </w:pPr>
      <w:rPr>
        <w:rFonts w:hint="default"/>
      </w:rPr>
    </w:lvl>
    <w:lvl w:ilvl="4">
      <w:start w:val="1"/>
      <w:numFmt w:val="decimal"/>
      <w:lvlText w:val="%1.%2.%3.%4.%5."/>
      <w:lvlJc w:val="left"/>
      <w:pPr>
        <w:ind w:left="4708" w:hanging="720"/>
      </w:pPr>
      <w:rPr>
        <w:rFonts w:hint="default"/>
      </w:rPr>
    </w:lvl>
    <w:lvl w:ilvl="5">
      <w:start w:val="1"/>
      <w:numFmt w:val="decimal"/>
      <w:lvlText w:val="%1.%2.%3.%4.%5.%6."/>
      <w:lvlJc w:val="left"/>
      <w:pPr>
        <w:ind w:left="6065" w:hanging="1080"/>
      </w:pPr>
      <w:rPr>
        <w:rFonts w:hint="default"/>
      </w:rPr>
    </w:lvl>
    <w:lvl w:ilvl="6">
      <w:start w:val="1"/>
      <w:numFmt w:val="decimal"/>
      <w:lvlText w:val="%1.%2.%3.%4.%5.%6.%7."/>
      <w:lvlJc w:val="left"/>
      <w:pPr>
        <w:ind w:left="7062" w:hanging="1080"/>
      </w:pPr>
      <w:rPr>
        <w:rFonts w:hint="default"/>
      </w:rPr>
    </w:lvl>
    <w:lvl w:ilvl="7">
      <w:start w:val="1"/>
      <w:numFmt w:val="decimal"/>
      <w:lvlText w:val="%1.%2.%3.%4.%5.%6.%7.%8."/>
      <w:lvlJc w:val="left"/>
      <w:pPr>
        <w:ind w:left="8419" w:hanging="1440"/>
      </w:pPr>
      <w:rPr>
        <w:rFonts w:hint="default"/>
      </w:rPr>
    </w:lvl>
    <w:lvl w:ilvl="8">
      <w:start w:val="1"/>
      <w:numFmt w:val="decimal"/>
      <w:lvlText w:val="%1.%2.%3.%4.%5.%6.%7.%8.%9."/>
      <w:lvlJc w:val="left"/>
      <w:pPr>
        <w:ind w:left="9416" w:hanging="1440"/>
      </w:pPr>
      <w:rPr>
        <w:rFonts w:hint="default"/>
      </w:rPr>
    </w:lvl>
  </w:abstractNum>
  <w:abstractNum w:abstractNumId="24">
    <w:nsid w:val="74EA0B8D"/>
    <w:multiLevelType w:val="multilevel"/>
    <w:tmpl w:val="0000088D"/>
    <w:lvl w:ilvl="0">
      <w:start w:val="6"/>
      <w:numFmt w:val="decimal"/>
      <w:lvlText w:val="%1"/>
      <w:lvlJc w:val="left"/>
      <w:pPr>
        <w:ind w:left="1756" w:hanging="257"/>
      </w:pPr>
    </w:lvl>
    <w:lvl w:ilvl="1">
      <w:start w:val="3"/>
      <w:numFmt w:val="decimal"/>
      <w:lvlText w:val="%1.%2"/>
      <w:lvlJc w:val="left"/>
      <w:pPr>
        <w:ind w:left="1756" w:hanging="257"/>
      </w:pPr>
      <w:rPr>
        <w:rFonts w:ascii="Times New Roman" w:hAnsi="Times New Roman" w:cs="Times New Roman"/>
        <w:b w:val="0"/>
        <w:bCs w:val="0"/>
        <w:color w:val="161616"/>
        <w:w w:val="102"/>
        <w:sz w:val="21"/>
        <w:szCs w:val="21"/>
      </w:rPr>
    </w:lvl>
    <w:lvl w:ilvl="2">
      <w:numFmt w:val="bullet"/>
      <w:lvlText w:val="•"/>
      <w:lvlJc w:val="left"/>
      <w:pPr>
        <w:ind w:left="3529" w:hanging="257"/>
      </w:pPr>
    </w:lvl>
    <w:lvl w:ilvl="3">
      <w:numFmt w:val="bullet"/>
      <w:lvlText w:val="•"/>
      <w:lvlJc w:val="left"/>
      <w:pPr>
        <w:ind w:left="4415" w:hanging="257"/>
      </w:pPr>
    </w:lvl>
    <w:lvl w:ilvl="4">
      <w:numFmt w:val="bullet"/>
      <w:lvlText w:val="•"/>
      <w:lvlJc w:val="left"/>
      <w:pPr>
        <w:ind w:left="5301" w:hanging="257"/>
      </w:pPr>
    </w:lvl>
    <w:lvl w:ilvl="5">
      <w:numFmt w:val="bullet"/>
      <w:lvlText w:val="•"/>
      <w:lvlJc w:val="left"/>
      <w:pPr>
        <w:ind w:left="6188" w:hanging="257"/>
      </w:pPr>
    </w:lvl>
    <w:lvl w:ilvl="6">
      <w:numFmt w:val="bullet"/>
      <w:lvlText w:val="•"/>
      <w:lvlJc w:val="left"/>
      <w:pPr>
        <w:ind w:left="7074" w:hanging="257"/>
      </w:pPr>
    </w:lvl>
    <w:lvl w:ilvl="7">
      <w:numFmt w:val="bullet"/>
      <w:lvlText w:val="•"/>
      <w:lvlJc w:val="left"/>
      <w:pPr>
        <w:ind w:left="7960" w:hanging="257"/>
      </w:pPr>
    </w:lvl>
    <w:lvl w:ilvl="8">
      <w:numFmt w:val="bullet"/>
      <w:lvlText w:val="•"/>
      <w:lvlJc w:val="left"/>
      <w:pPr>
        <w:ind w:left="8847" w:hanging="257"/>
      </w:pPr>
    </w:lvl>
  </w:abstractNum>
  <w:num w:numId="1">
    <w:abstractNumId w:val="0"/>
  </w:num>
  <w:num w:numId="2">
    <w:abstractNumId w:val="4"/>
  </w:num>
  <w:num w:numId="3">
    <w:abstractNumId w:val="3"/>
  </w:num>
  <w:num w:numId="4">
    <w:abstractNumId w:val="2"/>
  </w:num>
  <w:num w:numId="5">
    <w:abstractNumId w:val="1"/>
  </w:num>
  <w:num w:numId="6">
    <w:abstractNumId w:val="5"/>
  </w:num>
  <w:num w:numId="7">
    <w:abstractNumId w:val="7"/>
  </w:num>
  <w:num w:numId="8">
    <w:abstractNumId w:val="6"/>
  </w:num>
  <w:num w:numId="9">
    <w:abstractNumId w:val="8"/>
  </w:num>
  <w:num w:numId="10">
    <w:abstractNumId w:val="24"/>
  </w:num>
  <w:num w:numId="11">
    <w:abstractNumId w:val="9"/>
  </w:num>
  <w:num w:numId="12">
    <w:abstractNumId w:val="10"/>
  </w:num>
  <w:num w:numId="13">
    <w:abstractNumId w:val="12"/>
  </w:num>
  <w:num w:numId="14">
    <w:abstractNumId w:val="11"/>
  </w:num>
  <w:num w:numId="15">
    <w:abstractNumId w:val="22"/>
  </w:num>
  <w:num w:numId="16">
    <w:abstractNumId w:val="21"/>
  </w:num>
  <w:num w:numId="17">
    <w:abstractNumId w:val="18"/>
  </w:num>
  <w:num w:numId="18">
    <w:abstractNumId w:val="13"/>
  </w:num>
  <w:num w:numId="19">
    <w:abstractNumId w:val="14"/>
  </w:num>
  <w:num w:numId="20">
    <w:abstractNumId w:val="15"/>
  </w:num>
  <w:num w:numId="21">
    <w:abstractNumId w:val="23"/>
  </w:num>
  <w:num w:numId="22">
    <w:abstractNumId w:val="16"/>
  </w:num>
  <w:num w:numId="23">
    <w:abstractNumId w:val="17"/>
  </w:num>
  <w:num w:numId="24">
    <w:abstractNumId w:val="19"/>
  </w:num>
  <w:num w:numId="25">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hyphenationZone w:val="425"/>
  <w:characterSpacingControl w:val="doNotCompress"/>
  <w:compat/>
  <w:rsids>
    <w:rsidRoot w:val="00686701"/>
    <w:rsid w:val="00001262"/>
    <w:rsid w:val="0000200F"/>
    <w:rsid w:val="00010FCE"/>
    <w:rsid w:val="0002503A"/>
    <w:rsid w:val="00032341"/>
    <w:rsid w:val="0004078F"/>
    <w:rsid w:val="00052E42"/>
    <w:rsid w:val="00063B3A"/>
    <w:rsid w:val="00063C63"/>
    <w:rsid w:val="0008480C"/>
    <w:rsid w:val="000922A2"/>
    <w:rsid w:val="000A3142"/>
    <w:rsid w:val="000B3742"/>
    <w:rsid w:val="000B58D9"/>
    <w:rsid w:val="000B69CC"/>
    <w:rsid w:val="000E4EF8"/>
    <w:rsid w:val="000E7C9E"/>
    <w:rsid w:val="000F4DAF"/>
    <w:rsid w:val="0010537D"/>
    <w:rsid w:val="00114E95"/>
    <w:rsid w:val="001205DE"/>
    <w:rsid w:val="00122FB3"/>
    <w:rsid w:val="0013039B"/>
    <w:rsid w:val="00135099"/>
    <w:rsid w:val="00145A5D"/>
    <w:rsid w:val="0016440A"/>
    <w:rsid w:val="001B39FA"/>
    <w:rsid w:val="001C6D81"/>
    <w:rsid w:val="001D5C52"/>
    <w:rsid w:val="001E2914"/>
    <w:rsid w:val="001E78BF"/>
    <w:rsid w:val="00210AE6"/>
    <w:rsid w:val="0021598E"/>
    <w:rsid w:val="0021710A"/>
    <w:rsid w:val="0022403F"/>
    <w:rsid w:val="00225193"/>
    <w:rsid w:val="002258BD"/>
    <w:rsid w:val="00225CD3"/>
    <w:rsid w:val="002356E6"/>
    <w:rsid w:val="00236466"/>
    <w:rsid w:val="00247B3C"/>
    <w:rsid w:val="00253154"/>
    <w:rsid w:val="00264D22"/>
    <w:rsid w:val="00270FE6"/>
    <w:rsid w:val="00277271"/>
    <w:rsid w:val="0028028D"/>
    <w:rsid w:val="00286C86"/>
    <w:rsid w:val="002B1296"/>
    <w:rsid w:val="002B4B27"/>
    <w:rsid w:val="002B624A"/>
    <w:rsid w:val="002E064F"/>
    <w:rsid w:val="002E6F05"/>
    <w:rsid w:val="00301C5B"/>
    <w:rsid w:val="00312040"/>
    <w:rsid w:val="00313954"/>
    <w:rsid w:val="00354B6A"/>
    <w:rsid w:val="003613DB"/>
    <w:rsid w:val="003722F3"/>
    <w:rsid w:val="00376078"/>
    <w:rsid w:val="00393359"/>
    <w:rsid w:val="00395D9B"/>
    <w:rsid w:val="003974C3"/>
    <w:rsid w:val="003A04F7"/>
    <w:rsid w:val="003A5362"/>
    <w:rsid w:val="003C3B4B"/>
    <w:rsid w:val="003F0EC4"/>
    <w:rsid w:val="003F3A5A"/>
    <w:rsid w:val="003F3B76"/>
    <w:rsid w:val="003F6E2F"/>
    <w:rsid w:val="004073CB"/>
    <w:rsid w:val="00410714"/>
    <w:rsid w:val="00420EC4"/>
    <w:rsid w:val="004223A0"/>
    <w:rsid w:val="0043013F"/>
    <w:rsid w:val="0043639D"/>
    <w:rsid w:val="0044012D"/>
    <w:rsid w:val="00447A17"/>
    <w:rsid w:val="0045374A"/>
    <w:rsid w:val="00454B45"/>
    <w:rsid w:val="004718CB"/>
    <w:rsid w:val="00482F09"/>
    <w:rsid w:val="004848AF"/>
    <w:rsid w:val="00486082"/>
    <w:rsid w:val="00490463"/>
    <w:rsid w:val="004B245C"/>
    <w:rsid w:val="004D36F5"/>
    <w:rsid w:val="00505710"/>
    <w:rsid w:val="0051318F"/>
    <w:rsid w:val="00520C82"/>
    <w:rsid w:val="00535A44"/>
    <w:rsid w:val="00545DAE"/>
    <w:rsid w:val="005634C1"/>
    <w:rsid w:val="00591650"/>
    <w:rsid w:val="005A0038"/>
    <w:rsid w:val="005A04E9"/>
    <w:rsid w:val="005A2C95"/>
    <w:rsid w:val="005A46C8"/>
    <w:rsid w:val="005A75C6"/>
    <w:rsid w:val="005B02BC"/>
    <w:rsid w:val="005B5B4A"/>
    <w:rsid w:val="005C3179"/>
    <w:rsid w:val="005C4BBB"/>
    <w:rsid w:val="005F422E"/>
    <w:rsid w:val="00603452"/>
    <w:rsid w:val="00617D34"/>
    <w:rsid w:val="00623AAF"/>
    <w:rsid w:val="0062457D"/>
    <w:rsid w:val="006251B1"/>
    <w:rsid w:val="00632108"/>
    <w:rsid w:val="0063385E"/>
    <w:rsid w:val="0064326D"/>
    <w:rsid w:val="006571FA"/>
    <w:rsid w:val="00670AC5"/>
    <w:rsid w:val="00672345"/>
    <w:rsid w:val="00680572"/>
    <w:rsid w:val="006848E4"/>
    <w:rsid w:val="00686701"/>
    <w:rsid w:val="00696466"/>
    <w:rsid w:val="006D3DBA"/>
    <w:rsid w:val="006E78C0"/>
    <w:rsid w:val="006F11EF"/>
    <w:rsid w:val="006F1D28"/>
    <w:rsid w:val="006F497A"/>
    <w:rsid w:val="006F4DDA"/>
    <w:rsid w:val="00703656"/>
    <w:rsid w:val="00704C59"/>
    <w:rsid w:val="007106E2"/>
    <w:rsid w:val="00710F6E"/>
    <w:rsid w:val="00712CA7"/>
    <w:rsid w:val="007149FB"/>
    <w:rsid w:val="007273D6"/>
    <w:rsid w:val="00750F6D"/>
    <w:rsid w:val="00752A66"/>
    <w:rsid w:val="00754053"/>
    <w:rsid w:val="00756DFE"/>
    <w:rsid w:val="007926A2"/>
    <w:rsid w:val="007977A9"/>
    <w:rsid w:val="007A2717"/>
    <w:rsid w:val="007A3AF6"/>
    <w:rsid w:val="007A7474"/>
    <w:rsid w:val="007C2BD6"/>
    <w:rsid w:val="007D25E7"/>
    <w:rsid w:val="007D46A6"/>
    <w:rsid w:val="007F1A7F"/>
    <w:rsid w:val="008032EF"/>
    <w:rsid w:val="008112CF"/>
    <w:rsid w:val="00812995"/>
    <w:rsid w:val="00814005"/>
    <w:rsid w:val="008155B6"/>
    <w:rsid w:val="00831AC0"/>
    <w:rsid w:val="00834748"/>
    <w:rsid w:val="008352A1"/>
    <w:rsid w:val="0084633D"/>
    <w:rsid w:val="00851214"/>
    <w:rsid w:val="00863460"/>
    <w:rsid w:val="0087600A"/>
    <w:rsid w:val="0088008A"/>
    <w:rsid w:val="00885EF0"/>
    <w:rsid w:val="00894E09"/>
    <w:rsid w:val="008B18BB"/>
    <w:rsid w:val="008C7FA7"/>
    <w:rsid w:val="008D7EA5"/>
    <w:rsid w:val="008F2479"/>
    <w:rsid w:val="0090092B"/>
    <w:rsid w:val="0090104D"/>
    <w:rsid w:val="009047B8"/>
    <w:rsid w:val="0091057A"/>
    <w:rsid w:val="00912907"/>
    <w:rsid w:val="009147D8"/>
    <w:rsid w:val="00925FA0"/>
    <w:rsid w:val="009340AF"/>
    <w:rsid w:val="00942F6E"/>
    <w:rsid w:val="00975E34"/>
    <w:rsid w:val="00976EDD"/>
    <w:rsid w:val="00992C6F"/>
    <w:rsid w:val="009A6392"/>
    <w:rsid w:val="009B12A5"/>
    <w:rsid w:val="009C3D79"/>
    <w:rsid w:val="009C452F"/>
    <w:rsid w:val="009E4FA6"/>
    <w:rsid w:val="00A1248E"/>
    <w:rsid w:val="00A218B4"/>
    <w:rsid w:val="00A24E35"/>
    <w:rsid w:val="00A24E90"/>
    <w:rsid w:val="00A2747F"/>
    <w:rsid w:val="00A35369"/>
    <w:rsid w:val="00A37846"/>
    <w:rsid w:val="00A37F3C"/>
    <w:rsid w:val="00A415BA"/>
    <w:rsid w:val="00A440DA"/>
    <w:rsid w:val="00A72A58"/>
    <w:rsid w:val="00AA2CE4"/>
    <w:rsid w:val="00AA32B7"/>
    <w:rsid w:val="00AA7CE9"/>
    <w:rsid w:val="00AD000C"/>
    <w:rsid w:val="00B00354"/>
    <w:rsid w:val="00B37455"/>
    <w:rsid w:val="00B6370E"/>
    <w:rsid w:val="00B63FEC"/>
    <w:rsid w:val="00B917F9"/>
    <w:rsid w:val="00B9264D"/>
    <w:rsid w:val="00B941BC"/>
    <w:rsid w:val="00BB503F"/>
    <w:rsid w:val="00BB5DAC"/>
    <w:rsid w:val="00BC0638"/>
    <w:rsid w:val="00BC2C67"/>
    <w:rsid w:val="00BD1C85"/>
    <w:rsid w:val="00BD2EBE"/>
    <w:rsid w:val="00BE47D5"/>
    <w:rsid w:val="00C1531F"/>
    <w:rsid w:val="00C1695A"/>
    <w:rsid w:val="00C22ADB"/>
    <w:rsid w:val="00C24BA6"/>
    <w:rsid w:val="00C34F60"/>
    <w:rsid w:val="00C6070B"/>
    <w:rsid w:val="00C72A43"/>
    <w:rsid w:val="00C74D82"/>
    <w:rsid w:val="00C978EF"/>
    <w:rsid w:val="00CA2168"/>
    <w:rsid w:val="00CB396E"/>
    <w:rsid w:val="00CD7301"/>
    <w:rsid w:val="00CE5F8B"/>
    <w:rsid w:val="00CF38FA"/>
    <w:rsid w:val="00D0219D"/>
    <w:rsid w:val="00D03AF5"/>
    <w:rsid w:val="00D07CEC"/>
    <w:rsid w:val="00D2136F"/>
    <w:rsid w:val="00D46BD0"/>
    <w:rsid w:val="00D5339F"/>
    <w:rsid w:val="00D80C40"/>
    <w:rsid w:val="00D84D65"/>
    <w:rsid w:val="00D924FA"/>
    <w:rsid w:val="00DA4D2A"/>
    <w:rsid w:val="00DC4FA3"/>
    <w:rsid w:val="00DC7247"/>
    <w:rsid w:val="00DD095E"/>
    <w:rsid w:val="00DD0A03"/>
    <w:rsid w:val="00DF569A"/>
    <w:rsid w:val="00E03D51"/>
    <w:rsid w:val="00E10BA4"/>
    <w:rsid w:val="00E113A6"/>
    <w:rsid w:val="00E13CFE"/>
    <w:rsid w:val="00E143F0"/>
    <w:rsid w:val="00E30A21"/>
    <w:rsid w:val="00E3270B"/>
    <w:rsid w:val="00E40485"/>
    <w:rsid w:val="00E41956"/>
    <w:rsid w:val="00E467B4"/>
    <w:rsid w:val="00E51D37"/>
    <w:rsid w:val="00E53CA5"/>
    <w:rsid w:val="00E912A3"/>
    <w:rsid w:val="00E9460F"/>
    <w:rsid w:val="00E965E3"/>
    <w:rsid w:val="00EA5B44"/>
    <w:rsid w:val="00EB4DCB"/>
    <w:rsid w:val="00EE7004"/>
    <w:rsid w:val="00EE7853"/>
    <w:rsid w:val="00F10D28"/>
    <w:rsid w:val="00F120BF"/>
    <w:rsid w:val="00F33B60"/>
    <w:rsid w:val="00F43136"/>
    <w:rsid w:val="00F441AC"/>
    <w:rsid w:val="00F61B5A"/>
    <w:rsid w:val="00F761C4"/>
    <w:rsid w:val="00F7768F"/>
    <w:rsid w:val="00F83C18"/>
    <w:rsid w:val="00F87CF3"/>
    <w:rsid w:val="00F93EEF"/>
    <w:rsid w:val="00FA0006"/>
    <w:rsid w:val="00FA2769"/>
    <w:rsid w:val="00FA677A"/>
    <w:rsid w:val="00FC0901"/>
    <w:rsid w:val="00FD2E7F"/>
    <w:rsid w:val="00FF173A"/>
    <w:rsid w:val="00FF5202"/>
    <w:rsid w:val="00FF6A7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ind w:right="-1077"/>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395D9B"/>
    <w:pPr>
      <w:widowControl w:val="0"/>
      <w:autoSpaceDE w:val="0"/>
      <w:autoSpaceDN w:val="0"/>
      <w:adjustRightInd w:val="0"/>
      <w:spacing w:after="0" w:line="240" w:lineRule="auto"/>
      <w:ind w:right="0"/>
    </w:pPr>
    <w:rPr>
      <w:rFonts w:ascii="Times New Roman" w:eastAsiaTheme="minorEastAsia" w:hAnsi="Times New Roman" w:cs="Times New Roman"/>
      <w:sz w:val="24"/>
      <w:szCs w:val="24"/>
    </w:rPr>
  </w:style>
  <w:style w:type="paragraph" w:styleId="Heading1">
    <w:name w:val="heading 1"/>
    <w:basedOn w:val="Normal"/>
    <w:next w:val="Normal"/>
    <w:link w:val="Heading1Char"/>
    <w:uiPriority w:val="1"/>
    <w:qFormat/>
    <w:rsid w:val="001205DE"/>
    <w:pPr>
      <w:outlineLvl w:val="0"/>
    </w:pPr>
    <w:rPr>
      <w:sz w:val="35"/>
      <w:szCs w:val="3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unhideWhenUsed/>
    <w:qFormat/>
    <w:rsid w:val="00686701"/>
    <w:pPr>
      <w:ind w:left="1970"/>
    </w:pPr>
    <w:rPr>
      <w:sz w:val="23"/>
      <w:szCs w:val="23"/>
    </w:rPr>
  </w:style>
  <w:style w:type="character" w:customStyle="1" w:styleId="BodyTextChar">
    <w:name w:val="Body Text Char"/>
    <w:basedOn w:val="DefaultParagraphFont"/>
    <w:link w:val="BodyText"/>
    <w:uiPriority w:val="1"/>
    <w:rsid w:val="00686701"/>
    <w:rPr>
      <w:rFonts w:ascii="Times New Roman" w:eastAsiaTheme="minorEastAsia" w:hAnsi="Times New Roman" w:cs="Times New Roman"/>
      <w:sz w:val="23"/>
      <w:szCs w:val="23"/>
    </w:rPr>
  </w:style>
  <w:style w:type="character" w:customStyle="1" w:styleId="Heading1Char">
    <w:name w:val="Heading 1 Char"/>
    <w:basedOn w:val="DefaultParagraphFont"/>
    <w:link w:val="Heading1"/>
    <w:uiPriority w:val="1"/>
    <w:rsid w:val="001205DE"/>
    <w:rPr>
      <w:rFonts w:ascii="Times New Roman" w:eastAsiaTheme="minorEastAsia" w:hAnsi="Times New Roman" w:cs="Times New Roman"/>
      <w:sz w:val="35"/>
      <w:szCs w:val="35"/>
    </w:rPr>
  </w:style>
  <w:style w:type="paragraph" w:styleId="BalloonText">
    <w:name w:val="Balloon Text"/>
    <w:basedOn w:val="Normal"/>
    <w:link w:val="BalloonTextChar"/>
    <w:uiPriority w:val="99"/>
    <w:semiHidden/>
    <w:unhideWhenUsed/>
    <w:rsid w:val="005B02BC"/>
    <w:rPr>
      <w:rFonts w:ascii="Tahoma" w:hAnsi="Tahoma" w:cs="Tahoma"/>
      <w:sz w:val="16"/>
      <w:szCs w:val="16"/>
    </w:rPr>
  </w:style>
  <w:style w:type="character" w:customStyle="1" w:styleId="BalloonTextChar">
    <w:name w:val="Balloon Text Char"/>
    <w:basedOn w:val="DefaultParagraphFont"/>
    <w:link w:val="BalloonText"/>
    <w:uiPriority w:val="99"/>
    <w:semiHidden/>
    <w:rsid w:val="005B02BC"/>
    <w:rPr>
      <w:rFonts w:ascii="Tahoma" w:eastAsiaTheme="minorEastAsia" w:hAnsi="Tahoma" w:cs="Tahoma"/>
      <w:sz w:val="16"/>
      <w:szCs w:val="16"/>
    </w:rPr>
  </w:style>
  <w:style w:type="paragraph" w:styleId="ListParagraph">
    <w:name w:val="List Paragraph"/>
    <w:basedOn w:val="Normal"/>
    <w:uiPriority w:val="34"/>
    <w:qFormat/>
    <w:rsid w:val="009147D8"/>
    <w:pPr>
      <w:ind w:left="720"/>
      <w:contextualSpacing/>
    </w:pPr>
    <w:rPr>
      <w:lang w:val="sr-Latn-CS" w:eastAsia="sr-Latn-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sr-Latn-RS" w:eastAsia="sr-Latn-R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04431344">
      <w:bodyDiv w:val="1"/>
      <w:marLeft w:val="0"/>
      <w:marRight w:val="0"/>
      <w:marTop w:val="0"/>
      <w:marBottom w:val="0"/>
      <w:divBdr>
        <w:top w:val="none" w:sz="0" w:space="0" w:color="auto"/>
        <w:left w:val="none" w:sz="0" w:space="0" w:color="auto"/>
        <w:bottom w:val="none" w:sz="0" w:space="0" w:color="auto"/>
        <w:right w:val="none" w:sz="0" w:space="0" w:color="auto"/>
      </w:divBdr>
    </w:div>
    <w:div w:id="1676882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916</TotalTime>
  <Pages>24</Pages>
  <Words>7407</Words>
  <Characters>42221</Characters>
  <Application>Microsoft Office Word</Application>
  <DocSecurity>0</DocSecurity>
  <Lines>351</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49529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Dell3</dc:creator>
  <cp:lastModifiedBy>Milos Roganovic</cp:lastModifiedBy>
  <cp:revision>239</cp:revision>
  <dcterms:created xsi:type="dcterms:W3CDTF">2018-05-25T11:31:00Z</dcterms:created>
  <dcterms:modified xsi:type="dcterms:W3CDTF">2026-05-12T13:46:00Z</dcterms:modified>
</cp:coreProperties>
</file>